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100" w:rsidRDefault="00911100">
      <w:pPr>
        <w:spacing w:line="200" w:lineRule="exact"/>
      </w:pPr>
      <w:bookmarkStart w:id="0" w:name="_GoBack"/>
      <w:bookmarkEnd w:id="0"/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083475" w:rsidRPr="00083475" w:rsidRDefault="00083475" w:rsidP="00083475">
      <w:pPr>
        <w:rPr>
          <w:rFonts w:ascii="Calibri" w:hAnsi="Calibri" w:cs="Calibri"/>
          <w:sz w:val="22"/>
          <w:szCs w:val="22"/>
          <w:lang w:val="en-AU"/>
        </w:rPr>
      </w:pPr>
      <w:r w:rsidRPr="00083475">
        <w:rPr>
          <w:rFonts w:ascii="Calibri" w:hAnsi="Calibri" w:cs="Calibri"/>
          <w:sz w:val="2"/>
          <w:szCs w:val="2"/>
          <w:lang w:val="en-AU" w:eastAsia="en-AU"/>
        </w:rPr>
        <w:fldChar w:fldCharType="begin"/>
      </w:r>
      <w:r w:rsidRPr="00083475">
        <w:rPr>
          <w:rFonts w:ascii="Calibri" w:hAnsi="Calibri" w:cs="Calibri"/>
          <w:sz w:val="2"/>
          <w:szCs w:val="2"/>
          <w:lang w:val="en-AU" w:eastAsia="en-AU"/>
        </w:rPr>
        <w:instrText xml:space="preserve"> INCLUDEPICTURE "cid:image591334.png@44A3EB15.684F95AE" \* MERGEFORMATINET </w:instrText>
      </w:r>
      <w:r w:rsidRPr="00083475">
        <w:rPr>
          <w:rFonts w:ascii="Calibri" w:hAnsi="Calibri" w:cs="Calibri"/>
          <w:sz w:val="2"/>
          <w:szCs w:val="2"/>
          <w:lang w:val="en-AU" w:eastAsia="en-AU"/>
        </w:rPr>
        <w:fldChar w:fldCharType="separate"/>
      </w:r>
      <w:r w:rsidR="002C0FBA">
        <w:rPr>
          <w:rFonts w:ascii="Calibri" w:hAnsi="Calibri" w:cs="Calibri"/>
          <w:sz w:val="2"/>
          <w:szCs w:val="2"/>
          <w:lang w:val="en-AU" w:eastAsia="en-AU"/>
        </w:rPr>
        <w:fldChar w:fldCharType="begin"/>
      </w:r>
      <w:r w:rsidR="002C0FBA">
        <w:rPr>
          <w:rFonts w:ascii="Calibri" w:hAnsi="Calibri" w:cs="Calibri"/>
          <w:sz w:val="2"/>
          <w:szCs w:val="2"/>
          <w:lang w:val="en-AU" w:eastAsia="en-AU"/>
        </w:rPr>
        <w:instrText xml:space="preserve"> INCLUDEPICTURE  "cid:image591334.png@44A3EB15.684F95AE" \* MERGEFORMATINET </w:instrText>
      </w:r>
      <w:r w:rsidR="002C0FBA">
        <w:rPr>
          <w:rFonts w:ascii="Calibri" w:hAnsi="Calibri" w:cs="Calibri"/>
          <w:sz w:val="2"/>
          <w:szCs w:val="2"/>
          <w:lang w:val="en-AU" w:eastAsia="en-AU"/>
        </w:rPr>
        <w:fldChar w:fldCharType="separate"/>
      </w:r>
      <w:r w:rsidR="000C08DE">
        <w:rPr>
          <w:rFonts w:ascii="Calibri" w:hAnsi="Calibri" w:cs="Calibri"/>
          <w:sz w:val="2"/>
          <w:szCs w:val="2"/>
          <w:lang w:val="en-AU" w:eastAsia="en-AU"/>
        </w:rPr>
        <w:fldChar w:fldCharType="begin"/>
      </w:r>
      <w:r w:rsidR="000C08DE">
        <w:rPr>
          <w:rFonts w:ascii="Calibri" w:hAnsi="Calibri" w:cs="Calibri"/>
          <w:sz w:val="2"/>
          <w:szCs w:val="2"/>
          <w:lang w:val="en-AU" w:eastAsia="en-AU"/>
        </w:rPr>
        <w:instrText xml:space="preserve"> </w:instrText>
      </w:r>
      <w:r w:rsidR="000C08DE">
        <w:rPr>
          <w:rFonts w:ascii="Calibri" w:hAnsi="Calibri" w:cs="Calibri"/>
          <w:sz w:val="2"/>
          <w:szCs w:val="2"/>
          <w:lang w:val="en-AU" w:eastAsia="en-AU"/>
        </w:rPr>
        <w:instrText>INCLUDEPICTURE  "cid:image591334.png@44A3EB15.684F95AE" \* MERGEFORMATINET</w:instrText>
      </w:r>
      <w:r w:rsidR="000C08DE">
        <w:rPr>
          <w:rFonts w:ascii="Calibri" w:hAnsi="Calibri" w:cs="Calibri"/>
          <w:sz w:val="2"/>
          <w:szCs w:val="2"/>
          <w:lang w:val="en-AU" w:eastAsia="en-AU"/>
        </w:rPr>
        <w:instrText xml:space="preserve"> </w:instrText>
      </w:r>
      <w:r w:rsidR="000C08DE">
        <w:rPr>
          <w:rFonts w:ascii="Calibri" w:hAnsi="Calibri" w:cs="Calibri"/>
          <w:sz w:val="2"/>
          <w:szCs w:val="2"/>
          <w:lang w:val="en-AU" w:eastAsia="en-AU"/>
        </w:rPr>
        <w:fldChar w:fldCharType="separate"/>
      </w:r>
      <w:r w:rsidR="000C08DE">
        <w:rPr>
          <w:rFonts w:ascii="Calibri" w:hAnsi="Calibri" w:cs="Calibri"/>
          <w:sz w:val="2"/>
          <w:szCs w:val="2"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40.95pt">
            <v:imagedata r:id="rId7" r:href="rId8"/>
          </v:shape>
        </w:pict>
      </w:r>
      <w:r w:rsidR="000C08DE">
        <w:rPr>
          <w:rFonts w:ascii="Calibri" w:hAnsi="Calibri" w:cs="Calibri"/>
          <w:sz w:val="2"/>
          <w:szCs w:val="2"/>
          <w:lang w:val="en-AU" w:eastAsia="en-AU"/>
        </w:rPr>
        <w:fldChar w:fldCharType="end"/>
      </w:r>
      <w:r w:rsidR="002C0FBA">
        <w:rPr>
          <w:rFonts w:ascii="Calibri" w:hAnsi="Calibri" w:cs="Calibri"/>
          <w:sz w:val="2"/>
          <w:szCs w:val="2"/>
          <w:lang w:val="en-AU" w:eastAsia="en-AU"/>
        </w:rPr>
        <w:fldChar w:fldCharType="end"/>
      </w:r>
      <w:r w:rsidRPr="00083475">
        <w:rPr>
          <w:rFonts w:ascii="Calibri" w:hAnsi="Calibri" w:cs="Calibri"/>
          <w:sz w:val="2"/>
          <w:szCs w:val="2"/>
          <w:lang w:val="en-AU" w:eastAsia="en-AU"/>
        </w:rPr>
        <w:fldChar w:fldCharType="end"/>
      </w:r>
    </w:p>
    <w:p w:rsidR="00083475" w:rsidRDefault="00083475">
      <w:pPr>
        <w:spacing w:line="580" w:lineRule="exact"/>
        <w:ind w:left="559"/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</w:pPr>
    </w:p>
    <w:p w:rsidR="00911100" w:rsidRDefault="000C08DE">
      <w:pPr>
        <w:spacing w:line="580" w:lineRule="exact"/>
        <w:ind w:left="559"/>
        <w:rPr>
          <w:rFonts w:ascii="Arial" w:eastAsia="Arial" w:hAnsi="Arial" w:cs="Arial"/>
          <w:sz w:val="52"/>
          <w:szCs w:val="52"/>
        </w:rPr>
      </w:pPr>
      <w:r>
        <w:pict>
          <v:group id="_x0000_s1036" style="position:absolute;left:0;text-align:left;margin-left:70.6pt;margin-top:34.2pt;width:305.95pt;height:0;z-index:-251660288;mso-position-horizontal-relative:page" coordorigin="1412,684" coordsize="6119,0">
            <v:shape id="_x0000_s1037" style="position:absolute;left:1412;top:684;width:6119;height:0" coordorigin="1412,684" coordsize="6119,0" path="m1412,684r6118,e" filled="f" strokecolor="#4f81bc" strokeweight="1.06pt">
              <v:path arrowok="t"/>
            </v:shape>
            <w10:wrap anchorx="page"/>
          </v:group>
        </w:pict>
      </w:r>
      <w:r>
        <w:pict>
          <v:group id="_x0000_s1031" style="position:absolute;left:0;text-align:left;margin-left:71.25pt;margin-top:370.4pt;width:455.7pt;height:.6pt;z-index:-251658240;mso-position-horizontal-relative:page" coordorigin="1425,7408" coordsize="9114,12">
            <v:shape id="_x0000_s1034" style="position:absolute;left:1431;top:7414;width:2876;height:0" coordorigin="1431,7414" coordsize="2876,0" path="m1431,7414r2875,e" filled="f" strokeweight=".58pt">
              <v:path arrowok="t"/>
            </v:shape>
            <v:shape id="_x0000_s1033" style="position:absolute;left:4292;top:7414;width:10;height:0" coordorigin="4292,7414" coordsize="10,0" path="m4292,7414r10,e" filled="f" strokeweight=".58pt">
              <v:path arrowok="t"/>
            </v:shape>
            <v:shape id="_x0000_s1032" style="position:absolute;left:4302;top:7414;width:6231;height:0" coordorigin="4302,7414" coordsize="6231,0" path="m4302,7414r6231,e" filled="f" strokeweight=".58pt">
              <v:path arrowok="t"/>
            </v:shape>
            <w10:wrap anchorx="page"/>
          </v:group>
        </w:pic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E</w:t>
      </w:r>
      <w:r w:rsidR="00797501">
        <w:rPr>
          <w:rFonts w:ascii="Arial" w:eastAsia="Arial" w:hAnsi="Arial" w:cs="Arial"/>
          <w:color w:val="17365D"/>
          <w:spacing w:val="6"/>
          <w:position w:val="-1"/>
          <w:sz w:val="52"/>
          <w:szCs w:val="52"/>
        </w:rPr>
        <w:t>x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p</w:t>
      </w:r>
      <w:r w:rsidR="00797501">
        <w:rPr>
          <w:rFonts w:ascii="Arial" w:eastAsia="Arial" w:hAnsi="Arial" w:cs="Arial"/>
          <w:color w:val="17365D"/>
          <w:spacing w:val="1"/>
          <w:position w:val="-1"/>
          <w:sz w:val="52"/>
          <w:szCs w:val="52"/>
        </w:rPr>
        <w:t>r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e</w:t>
      </w:r>
      <w:r w:rsidR="00797501">
        <w:rPr>
          <w:rFonts w:ascii="Arial" w:eastAsia="Arial" w:hAnsi="Arial" w:cs="Arial"/>
          <w:color w:val="17365D"/>
          <w:spacing w:val="3"/>
          <w:position w:val="-1"/>
          <w:sz w:val="52"/>
          <w:szCs w:val="52"/>
        </w:rPr>
        <w:t>s</w:t>
      </w:r>
      <w:r w:rsidR="00797501">
        <w:rPr>
          <w:rFonts w:ascii="Arial" w:eastAsia="Arial" w:hAnsi="Arial" w:cs="Arial"/>
          <w:color w:val="17365D"/>
          <w:spacing w:val="6"/>
          <w:position w:val="-1"/>
          <w:sz w:val="52"/>
          <w:szCs w:val="52"/>
        </w:rPr>
        <w:t>s</w:t>
      </w:r>
      <w:r w:rsidR="00797501">
        <w:rPr>
          <w:rFonts w:ascii="Arial" w:eastAsia="Arial" w:hAnsi="Arial" w:cs="Arial"/>
          <w:color w:val="17365D"/>
          <w:spacing w:val="4"/>
          <w:position w:val="-1"/>
          <w:sz w:val="52"/>
          <w:szCs w:val="52"/>
        </w:rPr>
        <w:t>i</w:t>
      </w:r>
      <w:r w:rsidR="00797501">
        <w:rPr>
          <w:rFonts w:ascii="Arial" w:eastAsia="Arial" w:hAnsi="Arial" w:cs="Arial"/>
          <w:color w:val="17365D"/>
          <w:spacing w:val="3"/>
          <w:position w:val="-1"/>
          <w:sz w:val="52"/>
          <w:szCs w:val="52"/>
        </w:rPr>
        <w:t>o</w:t>
      </w:r>
      <w:r w:rsidR="00797501">
        <w:rPr>
          <w:rFonts w:ascii="Arial" w:eastAsia="Arial" w:hAnsi="Arial" w:cs="Arial"/>
          <w:color w:val="17365D"/>
          <w:position w:val="-1"/>
          <w:sz w:val="52"/>
          <w:szCs w:val="52"/>
        </w:rPr>
        <w:t>n</w:t>
      </w:r>
      <w:r w:rsidR="00797501">
        <w:rPr>
          <w:rFonts w:ascii="Arial" w:eastAsia="Arial" w:hAnsi="Arial" w:cs="Arial"/>
          <w:color w:val="17365D"/>
          <w:spacing w:val="10"/>
          <w:position w:val="-1"/>
          <w:sz w:val="52"/>
          <w:szCs w:val="52"/>
        </w:rPr>
        <w:t xml:space="preserve"> 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o</w:t>
      </w:r>
      <w:r w:rsidR="00797501">
        <w:rPr>
          <w:rFonts w:ascii="Arial" w:eastAsia="Arial" w:hAnsi="Arial" w:cs="Arial"/>
          <w:color w:val="17365D"/>
          <w:position w:val="-1"/>
          <w:sz w:val="52"/>
          <w:szCs w:val="52"/>
        </w:rPr>
        <w:t>f</w:t>
      </w:r>
      <w:r w:rsidR="00797501">
        <w:rPr>
          <w:rFonts w:ascii="Arial" w:eastAsia="Arial" w:hAnsi="Arial" w:cs="Arial"/>
          <w:color w:val="17365D"/>
          <w:spacing w:val="8"/>
          <w:position w:val="-1"/>
          <w:sz w:val="52"/>
          <w:szCs w:val="52"/>
        </w:rPr>
        <w:t xml:space="preserve"> </w:t>
      </w:r>
      <w:r w:rsidR="00797501">
        <w:rPr>
          <w:rFonts w:ascii="Arial" w:eastAsia="Arial" w:hAnsi="Arial" w:cs="Arial"/>
          <w:color w:val="17365D"/>
          <w:spacing w:val="4"/>
          <w:position w:val="-1"/>
          <w:sz w:val="52"/>
          <w:szCs w:val="52"/>
        </w:rPr>
        <w:t>I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n</w:t>
      </w:r>
      <w:r w:rsidR="00797501">
        <w:rPr>
          <w:rFonts w:ascii="Arial" w:eastAsia="Arial" w:hAnsi="Arial" w:cs="Arial"/>
          <w:color w:val="17365D"/>
          <w:spacing w:val="4"/>
          <w:position w:val="-1"/>
          <w:sz w:val="52"/>
          <w:szCs w:val="52"/>
        </w:rPr>
        <w:t>t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e</w:t>
      </w:r>
      <w:r w:rsidR="00797501">
        <w:rPr>
          <w:rFonts w:ascii="Arial" w:eastAsia="Arial" w:hAnsi="Arial" w:cs="Arial"/>
          <w:color w:val="17365D"/>
          <w:spacing w:val="4"/>
          <w:position w:val="-1"/>
          <w:sz w:val="52"/>
          <w:szCs w:val="52"/>
        </w:rPr>
        <w:t>r</w:t>
      </w:r>
      <w:r w:rsidR="00797501">
        <w:rPr>
          <w:rFonts w:ascii="Arial" w:eastAsia="Arial" w:hAnsi="Arial" w:cs="Arial"/>
          <w:color w:val="17365D"/>
          <w:spacing w:val="5"/>
          <w:position w:val="-1"/>
          <w:sz w:val="52"/>
          <w:szCs w:val="52"/>
        </w:rPr>
        <w:t>e</w:t>
      </w:r>
      <w:r w:rsidR="00797501">
        <w:rPr>
          <w:rFonts w:ascii="Arial" w:eastAsia="Arial" w:hAnsi="Arial" w:cs="Arial"/>
          <w:color w:val="17365D"/>
          <w:spacing w:val="6"/>
          <w:position w:val="-1"/>
          <w:sz w:val="52"/>
          <w:szCs w:val="52"/>
        </w:rPr>
        <w:t>s</w:t>
      </w:r>
      <w:r w:rsidR="00797501">
        <w:rPr>
          <w:rFonts w:ascii="Arial" w:eastAsia="Arial" w:hAnsi="Arial" w:cs="Arial"/>
          <w:color w:val="17365D"/>
          <w:position w:val="-1"/>
          <w:sz w:val="52"/>
          <w:szCs w:val="52"/>
        </w:rPr>
        <w:t>t</w:t>
      </w: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216"/>
      </w:tblGrid>
      <w:tr w:rsidR="00911100">
        <w:trPr>
          <w:trHeight w:hRule="exact" w:val="996"/>
        </w:trPr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628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Expre</w:t>
            </w:r>
            <w:r>
              <w:rPr>
                <w:rFonts w:ascii="Arial" w:eastAsia="Arial" w:hAnsi="Arial" w:cs="Arial"/>
                <w:b/>
                <w:spacing w:val="1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si</w:t>
            </w:r>
            <w:r>
              <w:rPr>
                <w:rFonts w:ascii="Arial" w:eastAsia="Arial" w:hAnsi="Arial" w:cs="Arial"/>
                <w:b/>
                <w:spacing w:val="2"/>
                <w:sz w:val="32"/>
                <w:szCs w:val="32"/>
              </w:rPr>
              <w:t>o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n</w:t>
            </w:r>
            <w:r>
              <w:rPr>
                <w:rFonts w:ascii="Arial" w:eastAsia="Arial" w:hAnsi="Arial" w:cs="Arial"/>
                <w:b/>
                <w:spacing w:val="-17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32"/>
                <w:szCs w:val="32"/>
              </w:rPr>
              <w:t>o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f</w:t>
            </w:r>
          </w:p>
          <w:p w:rsidR="00911100" w:rsidRDefault="00797501">
            <w:pPr>
              <w:spacing w:line="360" w:lineRule="exact"/>
              <w:ind w:left="625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In</w:t>
            </w:r>
            <w:r>
              <w:rPr>
                <w:rFonts w:ascii="Arial" w:eastAsia="Arial" w:hAnsi="Arial" w:cs="Arial"/>
                <w:b/>
                <w:spacing w:val="-1"/>
                <w:position w:val="-1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ere</w:t>
            </w:r>
            <w:r>
              <w:rPr>
                <w:rFonts w:ascii="Arial" w:eastAsia="Arial" w:hAnsi="Arial" w:cs="Arial"/>
                <w:b/>
                <w:spacing w:val="3"/>
                <w:position w:val="-1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b/>
                <w:spacing w:val="-12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position w:val="-1"/>
                <w:sz w:val="32"/>
                <w:szCs w:val="32"/>
              </w:rPr>
              <w:t>(</w:t>
            </w:r>
            <w:r>
              <w:rPr>
                <w:rFonts w:ascii="Arial" w:eastAsia="Arial" w:hAnsi="Arial" w:cs="Arial"/>
                <w:b/>
                <w:spacing w:val="3"/>
                <w:position w:val="-1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position w:val="-1"/>
                <w:sz w:val="32"/>
                <w:szCs w:val="32"/>
              </w:rPr>
              <w:t>O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position w:val="-1"/>
                <w:sz w:val="32"/>
                <w:szCs w:val="32"/>
              </w:rPr>
              <w:t>)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:</w:t>
            </w:r>
          </w:p>
        </w:tc>
        <w:tc>
          <w:tcPr>
            <w:tcW w:w="6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10" w:line="100" w:lineRule="exact"/>
              <w:rPr>
                <w:sz w:val="11"/>
                <w:szCs w:val="11"/>
              </w:rPr>
            </w:pPr>
          </w:p>
          <w:p w:rsidR="00911100" w:rsidRDefault="003023A2">
            <w:pPr>
              <w:spacing w:line="360" w:lineRule="exact"/>
              <w:ind w:left="98" w:right="578"/>
              <w:rPr>
                <w:rFonts w:ascii="Arial" w:eastAsia="Arial" w:hAnsi="Arial" w:cs="Arial"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-1"/>
                <w:sz w:val="32"/>
                <w:szCs w:val="32"/>
              </w:rPr>
              <w:t>Derby Airport Hangar Lease</w:t>
            </w:r>
          </w:p>
          <w:p w:rsidR="003023A2" w:rsidRDefault="003023A2">
            <w:pPr>
              <w:spacing w:line="360" w:lineRule="exact"/>
              <w:ind w:left="98" w:right="578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Old RFDS Building</w:t>
            </w:r>
          </w:p>
        </w:tc>
      </w:tr>
      <w:tr w:rsidR="00911100">
        <w:trPr>
          <w:trHeight w:hRule="exact" w:val="617"/>
        </w:trPr>
        <w:tc>
          <w:tcPr>
            <w:tcW w:w="90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11100" w:rsidRDefault="00911100"/>
        </w:tc>
      </w:tr>
      <w:tr w:rsidR="00911100">
        <w:trPr>
          <w:trHeight w:hRule="exact" w:val="626"/>
        </w:trPr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130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Deadl</w:t>
            </w:r>
            <w:r>
              <w:rPr>
                <w:rFonts w:ascii="Arial" w:eastAsia="Arial" w:hAnsi="Arial" w:cs="Arial"/>
                <w:b/>
                <w:spacing w:val="2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ne:</w:t>
            </w:r>
          </w:p>
        </w:tc>
        <w:tc>
          <w:tcPr>
            <w:tcW w:w="6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97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4:00p</w:t>
            </w:r>
            <w:r>
              <w:rPr>
                <w:rFonts w:ascii="Arial" w:eastAsia="Arial" w:hAnsi="Arial" w:cs="Arial"/>
                <w:spacing w:val="1"/>
                <w:sz w:val="32"/>
                <w:szCs w:val="32"/>
              </w:rPr>
              <w:t>m</w:t>
            </w:r>
            <w:r>
              <w:rPr>
                <w:rFonts w:ascii="Arial" w:eastAsia="Arial" w:hAnsi="Arial" w:cs="Arial"/>
                <w:sz w:val="32"/>
                <w:szCs w:val="32"/>
              </w:rPr>
              <w:t>,</w:t>
            </w:r>
            <w:r>
              <w:rPr>
                <w:rFonts w:ascii="Arial" w:eastAsia="Arial" w:hAnsi="Arial" w:cs="Arial"/>
                <w:spacing w:val="-11"/>
                <w:sz w:val="32"/>
                <w:szCs w:val="32"/>
              </w:rPr>
              <w:t xml:space="preserve"> </w:t>
            </w:r>
            <w:r w:rsidR="002C0FBA">
              <w:rPr>
                <w:rFonts w:ascii="Arial" w:eastAsia="Arial" w:hAnsi="Arial" w:cs="Arial"/>
                <w:sz w:val="32"/>
                <w:szCs w:val="32"/>
              </w:rPr>
              <w:t>Thursday</w:t>
            </w:r>
            <w:r>
              <w:rPr>
                <w:rFonts w:ascii="Arial" w:eastAsia="Arial" w:hAnsi="Arial" w:cs="Arial"/>
                <w:spacing w:val="-12"/>
                <w:sz w:val="32"/>
                <w:szCs w:val="32"/>
              </w:rPr>
              <w:t xml:space="preserve"> </w:t>
            </w:r>
            <w:r w:rsidR="003023A2">
              <w:rPr>
                <w:rFonts w:ascii="Arial" w:eastAsia="Arial" w:hAnsi="Arial" w:cs="Arial"/>
                <w:sz w:val="32"/>
                <w:szCs w:val="32"/>
              </w:rPr>
              <w:t>3</w:t>
            </w:r>
            <w:r w:rsidR="002C0FBA">
              <w:rPr>
                <w:rFonts w:ascii="Arial" w:eastAsia="Arial" w:hAnsi="Arial" w:cs="Arial"/>
                <w:sz w:val="32"/>
                <w:szCs w:val="32"/>
              </w:rPr>
              <w:t>1</w:t>
            </w:r>
            <w:r w:rsidR="003023A2">
              <w:rPr>
                <w:rFonts w:ascii="Arial" w:eastAsia="Arial" w:hAnsi="Arial" w:cs="Arial"/>
                <w:sz w:val="32"/>
                <w:szCs w:val="32"/>
              </w:rPr>
              <w:t xml:space="preserve"> Ju</w:t>
            </w:r>
            <w:r w:rsidR="002C0FBA">
              <w:rPr>
                <w:rFonts w:ascii="Arial" w:eastAsia="Arial" w:hAnsi="Arial" w:cs="Arial"/>
                <w:sz w:val="32"/>
                <w:szCs w:val="32"/>
              </w:rPr>
              <w:t>ly</w:t>
            </w:r>
            <w:r w:rsidR="003023A2">
              <w:rPr>
                <w:rFonts w:ascii="Arial" w:eastAsia="Arial" w:hAnsi="Arial" w:cs="Arial"/>
                <w:sz w:val="32"/>
                <w:szCs w:val="32"/>
              </w:rPr>
              <w:t xml:space="preserve"> 2025</w:t>
            </w:r>
          </w:p>
        </w:tc>
      </w:tr>
      <w:tr w:rsidR="00911100">
        <w:trPr>
          <w:trHeight w:hRule="exact" w:val="625"/>
        </w:trPr>
        <w:tc>
          <w:tcPr>
            <w:tcW w:w="90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11100" w:rsidRDefault="00911100"/>
        </w:tc>
      </w:tr>
      <w:tr w:rsidR="00911100">
        <w:trPr>
          <w:trHeight w:hRule="exact" w:val="2064"/>
        </w:trPr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949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pacing w:val="-5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32"/>
                <w:szCs w:val="32"/>
              </w:rPr>
              <w:t>dd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re</w:t>
            </w:r>
            <w:r>
              <w:rPr>
                <w:rFonts w:ascii="Arial" w:eastAsia="Arial" w:hAnsi="Arial" w:cs="Arial"/>
                <w:b/>
                <w:spacing w:val="3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b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32"/>
                <w:szCs w:val="32"/>
              </w:rPr>
              <w:t>o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r</w:t>
            </w:r>
          </w:p>
          <w:p w:rsidR="00911100" w:rsidRDefault="00797501">
            <w:pPr>
              <w:spacing w:line="360" w:lineRule="exact"/>
              <w:ind w:left="139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Del</w:t>
            </w:r>
            <w:r>
              <w:rPr>
                <w:rFonts w:ascii="Arial" w:eastAsia="Arial" w:hAnsi="Arial" w:cs="Arial"/>
                <w:b/>
                <w:spacing w:val="5"/>
                <w:position w:val="-1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b/>
                <w:spacing w:val="-5"/>
                <w:position w:val="-1"/>
                <w:sz w:val="32"/>
                <w:szCs w:val="32"/>
              </w:rPr>
              <w:t>v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position w:val="-1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  <w:position w:val="-1"/>
                <w:sz w:val="32"/>
                <w:szCs w:val="32"/>
              </w:rPr>
              <w:t>y</w:t>
            </w:r>
            <w:r>
              <w:rPr>
                <w:rFonts w:ascii="Arial" w:eastAsia="Arial" w:hAnsi="Arial" w:cs="Arial"/>
                <w:b/>
                <w:position w:val="-1"/>
                <w:sz w:val="32"/>
                <w:szCs w:val="32"/>
              </w:rPr>
              <w:t>:</w:t>
            </w:r>
          </w:p>
        </w:tc>
        <w:tc>
          <w:tcPr>
            <w:tcW w:w="6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3023A2">
            <w:pPr>
              <w:ind w:left="284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Shire Derby West Kimberley</w:t>
            </w:r>
          </w:p>
          <w:p w:rsidR="003023A2" w:rsidRDefault="003023A2">
            <w:pPr>
              <w:ind w:left="284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30 Loch Street, Derby. 6728</w:t>
            </w:r>
          </w:p>
          <w:p w:rsidR="003023A2" w:rsidRDefault="003023A2">
            <w:pPr>
              <w:ind w:left="284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sdwk@sdwk.wa.gov.au</w:t>
            </w:r>
          </w:p>
        </w:tc>
      </w:tr>
    </w:tbl>
    <w:p w:rsidR="00911100" w:rsidRDefault="00911100">
      <w:pPr>
        <w:spacing w:before="5" w:line="180" w:lineRule="exact"/>
        <w:rPr>
          <w:sz w:val="18"/>
          <w:szCs w:val="18"/>
        </w:rPr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EC299D">
      <w:pPr>
        <w:ind w:left="100"/>
        <w:sectPr w:rsidR="00911100">
          <w:type w:val="continuous"/>
          <w:pgSz w:w="11920" w:h="16840"/>
          <w:pgMar w:top="360" w:right="62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457200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00" w:rsidRDefault="000C08DE">
      <w:pPr>
        <w:spacing w:line="180" w:lineRule="exact"/>
        <w:rPr>
          <w:sz w:val="18"/>
          <w:szCs w:val="18"/>
        </w:rPr>
      </w:pPr>
      <w:r>
        <w:lastRenderedPageBreak/>
        <w:pict>
          <v:group id="_x0000_s1028" style="position:absolute;margin-left:70.6pt;margin-top:69.85pt;width:454.25pt;height:0;z-index:-251657216;mso-position-horizontal-relative:page;mso-position-vertical-relative:page" coordorigin="1412,1397" coordsize="9085,0">
            <v:shape id="_x0000_s1029" style="position:absolute;left:1412;top:1397;width:9085;height:0" coordorigin="1412,1397" coordsize="9085,0" path="m1412,1397r9085,e" filled="f" strokecolor="#4f81bc" strokeweight="1.06pt">
              <v:path arrowok="t"/>
            </v:shape>
            <w10:wrap anchorx="page" anchory="page"/>
          </v:group>
        </w:pict>
      </w: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797501">
      <w:pPr>
        <w:spacing w:before="25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5F91"/>
          <w:spacing w:val="-1"/>
          <w:sz w:val="28"/>
          <w:szCs w:val="28"/>
        </w:rPr>
        <w:t>Con</w:t>
      </w:r>
      <w:r>
        <w:rPr>
          <w:rFonts w:ascii="Arial" w:eastAsia="Arial" w:hAnsi="Arial" w:cs="Arial"/>
          <w:b/>
          <w:color w:val="365F91"/>
          <w:sz w:val="28"/>
          <w:szCs w:val="28"/>
        </w:rPr>
        <w:t>te</w:t>
      </w:r>
      <w:r>
        <w:rPr>
          <w:rFonts w:ascii="Arial" w:eastAsia="Arial" w:hAnsi="Arial" w:cs="Arial"/>
          <w:b/>
          <w:color w:val="365F91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color w:val="365F91"/>
          <w:sz w:val="28"/>
          <w:szCs w:val="28"/>
        </w:rPr>
        <w:t>ts</w:t>
      </w:r>
    </w:p>
    <w:p w:rsidR="00911100" w:rsidRDefault="00911100">
      <w:pPr>
        <w:spacing w:before="8" w:line="100" w:lineRule="exact"/>
        <w:rPr>
          <w:sz w:val="11"/>
          <w:szCs w:val="11"/>
        </w:rPr>
      </w:pPr>
    </w:p>
    <w:p w:rsidR="00911100" w:rsidRDefault="00797501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1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di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.........................................................................................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1</w:t>
      </w:r>
    </w:p>
    <w:p w:rsidR="00911100" w:rsidRDefault="00911100">
      <w:pPr>
        <w:spacing w:before="2" w:line="100" w:lineRule="exact"/>
        <w:rPr>
          <w:sz w:val="10"/>
          <w:szCs w:val="10"/>
        </w:rPr>
      </w:pPr>
    </w:p>
    <w:p w:rsidR="00911100" w:rsidRDefault="00797501">
      <w:pPr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1.2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est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1.3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Prepare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bmiss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1.4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act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ersons</w:t>
      </w:r>
      <w:r>
        <w:rPr>
          <w:rFonts w:ascii="Arial" w:eastAsia="Arial" w:hAnsi="Arial" w:cs="Arial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1.5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="00EC299D">
        <w:rPr>
          <w:rFonts w:ascii="Arial" w:eastAsia="Arial" w:hAnsi="Arial" w:cs="Arial"/>
          <w:sz w:val="22"/>
          <w:szCs w:val="22"/>
        </w:rPr>
        <w:t>L</w:t>
      </w:r>
      <w:r w:rsidR="00EC299D">
        <w:rPr>
          <w:rFonts w:ascii="Arial" w:eastAsia="Arial" w:hAnsi="Arial" w:cs="Arial"/>
          <w:spacing w:val="-1"/>
          <w:sz w:val="22"/>
          <w:szCs w:val="22"/>
        </w:rPr>
        <w:t>o</w:t>
      </w:r>
      <w:r w:rsidR="00EC299D">
        <w:rPr>
          <w:rFonts w:ascii="Arial" w:eastAsia="Arial" w:hAnsi="Arial" w:cs="Arial"/>
          <w:sz w:val="22"/>
          <w:szCs w:val="22"/>
        </w:rPr>
        <w:t>d</w:t>
      </w:r>
      <w:r w:rsidR="00EC299D">
        <w:rPr>
          <w:rFonts w:ascii="Arial" w:eastAsia="Arial" w:hAnsi="Arial" w:cs="Arial"/>
          <w:spacing w:val="2"/>
          <w:sz w:val="22"/>
          <w:szCs w:val="22"/>
        </w:rPr>
        <w:t>g</w:t>
      </w:r>
      <w:r w:rsidR="00EC299D">
        <w:rPr>
          <w:rFonts w:ascii="Arial" w:eastAsia="Arial" w:hAnsi="Arial" w:cs="Arial"/>
          <w:spacing w:val="-3"/>
          <w:sz w:val="22"/>
          <w:szCs w:val="22"/>
        </w:rPr>
        <w:t>m</w:t>
      </w:r>
      <w:r w:rsidR="00EC299D">
        <w:rPr>
          <w:rFonts w:ascii="Arial" w:eastAsia="Arial" w:hAnsi="Arial" w:cs="Arial"/>
          <w:spacing w:val="1"/>
          <w:sz w:val="22"/>
          <w:szCs w:val="22"/>
        </w:rPr>
        <w:t>e</w:t>
      </w:r>
      <w:r w:rsidR="00EC299D">
        <w:rPr>
          <w:rFonts w:ascii="Arial" w:eastAsia="Arial" w:hAnsi="Arial" w:cs="Arial"/>
          <w:sz w:val="22"/>
          <w:szCs w:val="22"/>
        </w:rPr>
        <w:t>n</w:t>
      </w:r>
      <w:r w:rsidR="00EC299D"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 and D</w:t>
      </w:r>
      <w:r>
        <w:rPr>
          <w:rFonts w:ascii="Arial" w:eastAsia="Arial" w:hAnsi="Arial" w:cs="Arial"/>
          <w:spacing w:val="-1"/>
          <w:sz w:val="22"/>
          <w:szCs w:val="22"/>
        </w:rPr>
        <w:t>eli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ethod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</w:t>
      </w:r>
      <w:r w:rsidR="00EC299D">
        <w:rPr>
          <w:rFonts w:ascii="Arial" w:eastAsia="Arial" w:hAnsi="Arial" w:cs="Arial"/>
          <w:spacing w:val="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1.6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ecti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1.7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</w:p>
    <w:p w:rsidR="00911100" w:rsidRDefault="00911100">
      <w:pPr>
        <w:spacing w:before="3" w:line="100" w:lineRule="exact"/>
        <w:rPr>
          <w:sz w:val="10"/>
          <w:szCs w:val="10"/>
        </w:rPr>
      </w:pPr>
    </w:p>
    <w:p w:rsidR="00911100" w:rsidRDefault="00797501">
      <w:pPr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1.8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nts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 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emse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1.9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1.10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</w:p>
    <w:p w:rsidR="00911100" w:rsidRDefault="00797501">
      <w:pPr>
        <w:spacing w:before="97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2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ifi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...............................</w:t>
      </w:r>
      <w:r>
        <w:rPr>
          <w:rFonts w:ascii="Arial" w:eastAsia="Arial" w:hAnsi="Arial" w:cs="Arial"/>
          <w:b/>
          <w:spacing w:val="2"/>
          <w:sz w:val="22"/>
          <w:szCs w:val="22"/>
        </w:rPr>
        <w:t>.</w:t>
      </w:r>
      <w:r>
        <w:rPr>
          <w:rFonts w:ascii="Arial" w:eastAsia="Arial" w:hAnsi="Arial" w:cs="Arial"/>
          <w:b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b/>
          <w:spacing w:val="2"/>
          <w:sz w:val="22"/>
          <w:szCs w:val="22"/>
        </w:rPr>
        <w:t>.</w:t>
      </w:r>
      <w:r>
        <w:rPr>
          <w:rFonts w:ascii="Arial" w:eastAsia="Arial" w:hAnsi="Arial" w:cs="Arial"/>
          <w:b/>
          <w:spacing w:val="1"/>
          <w:sz w:val="22"/>
          <w:szCs w:val="22"/>
        </w:rPr>
        <w:t>...............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</w:p>
    <w:p w:rsidR="00911100" w:rsidRDefault="00911100">
      <w:pPr>
        <w:spacing w:before="2" w:line="100" w:lineRule="exact"/>
        <w:rPr>
          <w:sz w:val="10"/>
          <w:szCs w:val="10"/>
        </w:rPr>
      </w:pPr>
    </w:p>
    <w:p w:rsidR="00911100" w:rsidRDefault="00797501">
      <w:pPr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ucti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2.2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ack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</w:p>
    <w:p w:rsidR="00911100" w:rsidRDefault="00797501">
      <w:pPr>
        <w:spacing w:before="100"/>
        <w:ind w:left="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2.3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</w:p>
    <w:p w:rsidR="00911100" w:rsidRDefault="00797501">
      <w:pPr>
        <w:spacing w:before="97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3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t’</w:t>
      </w:r>
      <w:r>
        <w:rPr>
          <w:rFonts w:ascii="Arial" w:eastAsia="Arial" w:hAnsi="Arial" w:cs="Arial"/>
          <w:b/>
          <w:sz w:val="22"/>
          <w:szCs w:val="22"/>
        </w:rPr>
        <w:t>s S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.........................................................................................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7</w:t>
      </w:r>
    </w:p>
    <w:p w:rsidR="00911100" w:rsidRDefault="00911100">
      <w:pPr>
        <w:spacing w:before="2" w:line="100" w:lineRule="exact"/>
        <w:rPr>
          <w:sz w:val="10"/>
          <w:szCs w:val="10"/>
        </w:rPr>
      </w:pPr>
    </w:p>
    <w:p w:rsidR="00911100" w:rsidRDefault="00797501">
      <w:pPr>
        <w:ind w:left="321"/>
        <w:rPr>
          <w:rFonts w:ascii="Arial" w:eastAsia="Arial" w:hAnsi="Arial" w:cs="Arial"/>
          <w:sz w:val="22"/>
          <w:szCs w:val="22"/>
        </w:rPr>
        <w:sectPr w:rsidR="00911100">
          <w:pgSz w:w="11920" w:h="16840"/>
          <w:pgMar w:top="15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3.1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 Fo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.....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</w:t>
      </w:r>
    </w:p>
    <w:p w:rsidR="00911100" w:rsidRDefault="00911100">
      <w:pPr>
        <w:spacing w:before="5" w:line="100" w:lineRule="exact"/>
        <w:rPr>
          <w:sz w:val="11"/>
          <w:szCs w:val="11"/>
        </w:rPr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797501">
      <w:pPr>
        <w:spacing w:before="25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Cond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pond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g</w:t>
      </w:r>
    </w:p>
    <w:p w:rsidR="00911100" w:rsidRDefault="00911100">
      <w:pPr>
        <w:spacing w:before="1" w:line="200" w:lineRule="exact"/>
      </w:pPr>
    </w:p>
    <w:p w:rsidR="00911100" w:rsidRDefault="00797501">
      <w:pPr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1.1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Definitio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z w:val="26"/>
          <w:szCs w:val="26"/>
        </w:rPr>
        <w:t>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est:</w:t>
      </w:r>
    </w:p>
    <w:p w:rsidR="00911100" w:rsidRDefault="00911100">
      <w:pPr>
        <w:spacing w:before="2" w:line="100" w:lineRule="exact"/>
        <w:rPr>
          <w:sz w:val="10"/>
          <w:szCs w:val="10"/>
        </w:rPr>
      </w:pPr>
    </w:p>
    <w:p w:rsidR="00911100" w:rsidRDefault="00911100">
      <w:pPr>
        <w:spacing w:line="200" w:lineRule="exact"/>
      </w:pPr>
    </w:p>
    <w:tbl>
      <w:tblPr>
        <w:tblW w:w="0" w:type="auto"/>
        <w:tblInd w:w="4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6918"/>
      </w:tblGrid>
      <w:tr w:rsidR="00911100">
        <w:trPr>
          <w:trHeight w:hRule="exact" w:val="378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797501">
            <w:pPr>
              <w:spacing w:line="220" w:lineRule="exact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hme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797501">
            <w:pPr>
              <w:spacing w:line="220" w:lineRule="exact"/>
              <w:ind w:left="1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cume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ch as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on.</w:t>
            </w:r>
          </w:p>
        </w:tc>
      </w:tr>
      <w:tr w:rsidR="00911100">
        <w:trPr>
          <w:trHeight w:hRule="exact" w:val="718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12" w:line="240" w:lineRule="exact"/>
              <w:rPr>
                <w:sz w:val="24"/>
                <w:szCs w:val="24"/>
              </w:rPr>
            </w:pPr>
          </w:p>
          <w:p w:rsidR="00911100" w:rsidRDefault="00797501">
            <w:pPr>
              <w:ind w:left="71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2" w:line="120" w:lineRule="exact"/>
              <w:rPr>
                <w:sz w:val="13"/>
                <w:szCs w:val="13"/>
              </w:rPr>
            </w:pPr>
          </w:p>
          <w:p w:rsidR="00911100" w:rsidRDefault="00797501">
            <w:pPr>
              <w:spacing w:line="240" w:lineRule="exact"/>
              <w:ind w:left="107" w:right="7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C299D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EC299D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EC299D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C299D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EC299D">
              <w:rPr>
                <w:rFonts w:ascii="Arial" w:eastAsia="Arial" w:hAnsi="Arial" w:cs="Arial"/>
                <w:spacing w:val="-3"/>
                <w:sz w:val="22"/>
                <w:szCs w:val="22"/>
              </w:rPr>
              <w:t>m</w:t>
            </w:r>
            <w:r w:rsidR="00EC299D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EC299D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EC299D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bmiss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11100">
        <w:trPr>
          <w:trHeight w:hRule="exact" w:val="674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797501">
            <w:pPr>
              <w:spacing w:before="62"/>
              <w:ind w:left="213" w:right="7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on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  <w:p w:rsidR="00911100" w:rsidRDefault="00797501">
            <w:pPr>
              <w:spacing w:before="1"/>
              <w:ind w:left="83" w:right="7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ntere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2" w:line="180" w:lineRule="exact"/>
              <w:rPr>
                <w:sz w:val="19"/>
                <w:szCs w:val="19"/>
              </w:rPr>
            </w:pPr>
          </w:p>
          <w:p w:rsidR="00911100" w:rsidRDefault="00797501">
            <w:pPr>
              <w:ind w:left="1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cume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11100">
        <w:trPr>
          <w:trHeight w:hRule="exact" w:val="488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797501">
            <w:pPr>
              <w:spacing w:before="81"/>
              <w:ind w:left="70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3023A2">
            <w:pPr>
              <w:spacing w:before="84"/>
              <w:ind w:left="1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Shire Derby West Kimberley</w:t>
            </w:r>
          </w:p>
        </w:tc>
      </w:tr>
      <w:tr w:rsidR="00911100">
        <w:trPr>
          <w:trHeight w:hRule="exact" w:val="783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12" w:line="240" w:lineRule="exact"/>
              <w:rPr>
                <w:sz w:val="24"/>
                <w:szCs w:val="24"/>
              </w:rPr>
            </w:pPr>
          </w:p>
          <w:p w:rsidR="00911100" w:rsidRDefault="00797501">
            <w:pPr>
              <w:ind w:left="36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8" w:line="120" w:lineRule="exact"/>
              <w:rPr>
                <w:sz w:val="12"/>
                <w:szCs w:val="12"/>
              </w:rPr>
            </w:pPr>
          </w:p>
          <w:p w:rsidR="00911100" w:rsidRDefault="00797501">
            <w:pPr>
              <w:ind w:left="107" w:right="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son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corpor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corp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ho</w:t>
            </w:r>
            <w:r>
              <w:rPr>
                <w:rFonts w:ascii="Arial" w:eastAsia="Arial" w:hAnsi="Arial" w:cs="Arial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ntends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 a Su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11100">
        <w:trPr>
          <w:trHeight w:hRule="exact" w:val="530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5" w:line="120" w:lineRule="exact"/>
              <w:rPr>
                <w:sz w:val="12"/>
                <w:szCs w:val="12"/>
              </w:rPr>
            </w:pPr>
          </w:p>
          <w:p w:rsidR="00911100" w:rsidRDefault="00797501">
            <w:pPr>
              <w:ind w:left="29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7" w:line="120" w:lineRule="exact"/>
              <w:rPr>
                <w:sz w:val="12"/>
                <w:szCs w:val="12"/>
              </w:rPr>
            </w:pPr>
          </w:p>
          <w:p w:rsidR="00911100" w:rsidRDefault="00797501">
            <w:pPr>
              <w:ind w:left="1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S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11100">
        <w:trPr>
          <w:trHeight w:hRule="exact" w:val="1271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4" w:line="100" w:lineRule="exact"/>
              <w:rPr>
                <w:sz w:val="10"/>
                <w:szCs w:val="10"/>
              </w:rPr>
            </w:pPr>
          </w:p>
          <w:p w:rsidR="00911100" w:rsidRDefault="00911100">
            <w:pPr>
              <w:spacing w:line="200" w:lineRule="exact"/>
            </w:pPr>
          </w:p>
          <w:p w:rsidR="00911100" w:rsidRDefault="00911100">
            <w:pPr>
              <w:spacing w:line="200" w:lineRule="exact"/>
            </w:pPr>
          </w:p>
          <w:p w:rsidR="00911100" w:rsidRDefault="00797501">
            <w:pPr>
              <w:ind w:left="2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8" w:line="120" w:lineRule="exact"/>
              <w:rPr>
                <w:sz w:val="12"/>
                <w:szCs w:val="12"/>
              </w:rPr>
            </w:pPr>
          </w:p>
          <w:p w:rsidR="00911100" w:rsidRDefault="00797501">
            <w:pPr>
              <w:ind w:left="107" w:right="8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emen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6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al’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ay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 acc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ptab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st proces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11100">
        <w:trPr>
          <w:trHeight w:hRule="exact" w:val="610"/>
        </w:trPr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14" w:line="220" w:lineRule="exact"/>
              <w:rPr>
                <w:sz w:val="22"/>
                <w:szCs w:val="22"/>
              </w:rPr>
            </w:pPr>
          </w:p>
          <w:p w:rsidR="00911100" w:rsidRDefault="00797501">
            <w:pPr>
              <w:ind w:left="3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spacing w:line="240" w:lineRule="exact"/>
              <w:ind w:left="107" w:right="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omp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eted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press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911100" w:rsidRDefault="00911100">
      <w:pPr>
        <w:sectPr w:rsidR="00911100">
          <w:headerReference w:type="default" r:id="rId10"/>
          <w:footerReference w:type="default" r:id="rId11"/>
          <w:pgSz w:w="11920" w:h="16840"/>
          <w:pgMar w:top="1240" w:right="1300" w:bottom="280" w:left="1300" w:header="702" w:footer="1243" w:gutter="0"/>
          <w:pgNumType w:start="1"/>
          <w:cols w:space="720"/>
        </w:sectPr>
      </w:pPr>
    </w:p>
    <w:p w:rsidR="00911100" w:rsidRDefault="00911100">
      <w:pPr>
        <w:spacing w:before="5" w:line="100" w:lineRule="exact"/>
        <w:rPr>
          <w:sz w:val="11"/>
          <w:szCs w:val="11"/>
        </w:rPr>
      </w:pPr>
    </w:p>
    <w:p w:rsidR="00911100" w:rsidRDefault="00911100">
      <w:pPr>
        <w:spacing w:line="200" w:lineRule="exact"/>
      </w:pPr>
    </w:p>
    <w:p w:rsidR="00911100" w:rsidRDefault="00797501">
      <w:pPr>
        <w:spacing w:before="26"/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1.2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Expre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color w:val="4F81BC"/>
          <w:sz w:val="26"/>
          <w:szCs w:val="26"/>
        </w:rPr>
        <w:t>sion</w:t>
      </w:r>
      <w:r>
        <w:rPr>
          <w:rFonts w:ascii="Arial" w:eastAsia="Arial" w:hAnsi="Arial" w:cs="Arial"/>
          <w:b/>
          <w:color w:val="4F81BC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of</w:t>
      </w:r>
      <w:r>
        <w:rPr>
          <w:rFonts w:ascii="Arial" w:eastAsia="Arial" w:hAnsi="Arial" w:cs="Arial"/>
          <w:b/>
          <w:color w:val="4F81BC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Inte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color w:val="4F81BC"/>
          <w:sz w:val="26"/>
          <w:szCs w:val="26"/>
        </w:rPr>
        <w:t>est</w:t>
      </w:r>
      <w:r>
        <w:rPr>
          <w:rFonts w:ascii="Arial" w:eastAsia="Arial" w:hAnsi="Arial" w:cs="Arial"/>
          <w:b/>
          <w:color w:val="4F81BC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Do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color w:val="4F81BC"/>
          <w:sz w:val="26"/>
          <w:szCs w:val="26"/>
        </w:rPr>
        <w:t>umen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color w:val="4F81BC"/>
          <w:sz w:val="26"/>
          <w:szCs w:val="26"/>
        </w:rPr>
        <w:t>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:rsidR="00911100" w:rsidRDefault="00911100">
      <w:pPr>
        <w:spacing w:before="6" w:line="240" w:lineRule="exact"/>
        <w:rPr>
          <w:sz w:val="24"/>
          <w:szCs w:val="24"/>
        </w:rPr>
      </w:pPr>
    </w:p>
    <w:p w:rsidR="00911100" w:rsidRDefault="00797501">
      <w:pPr>
        <w:spacing w:line="359" w:lineRule="auto"/>
        <w:ind w:left="860" w:right="2542" w:hanging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(r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1"/>
          <w:sz w:val="22"/>
          <w:szCs w:val="22"/>
        </w:rPr>
        <w:t>a</w:t>
      </w:r>
      <w:r>
        <w:rPr>
          <w:rFonts w:ascii="Arial" w:eastAsia="Arial" w:hAnsi="Arial" w:cs="Arial"/>
          <w:i/>
          <w:sz w:val="22"/>
          <w:szCs w:val="22"/>
        </w:rPr>
        <w:t>d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d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 xml:space="preserve">p </w:t>
      </w:r>
      <w:r>
        <w:rPr>
          <w:rFonts w:ascii="Arial" w:eastAsia="Arial" w:hAnsi="Arial" w:cs="Arial"/>
          <w:i/>
          <w:spacing w:val="2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3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i/>
          <w:spacing w:val="1"/>
          <w:sz w:val="22"/>
          <w:szCs w:val="22"/>
        </w:rPr>
        <w:t>(r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ad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d keep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a</w:t>
      </w:r>
      <w:r>
        <w:rPr>
          <w:rFonts w:ascii="Arial" w:eastAsia="Arial" w:hAnsi="Arial" w:cs="Arial"/>
          <w:i/>
          <w:spacing w:val="-2"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>t</w:t>
      </w:r>
      <w:r>
        <w:rPr>
          <w:rFonts w:ascii="Arial" w:eastAsia="Arial" w:hAnsi="Arial" w:cs="Arial"/>
          <w:i/>
          <w:spacing w:val="-2"/>
          <w:sz w:val="22"/>
          <w:szCs w:val="22"/>
        </w:rPr>
        <w:t>).</w:t>
      </w:r>
    </w:p>
    <w:p w:rsidR="00911100" w:rsidRDefault="00797501">
      <w:pPr>
        <w:spacing w:before="3"/>
        <w:ind w:left="8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(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1"/>
          <w:sz w:val="22"/>
          <w:szCs w:val="22"/>
        </w:rPr>
        <w:t>a</w:t>
      </w:r>
      <w:r>
        <w:rPr>
          <w:rFonts w:ascii="Arial" w:eastAsia="Arial" w:hAnsi="Arial" w:cs="Arial"/>
          <w:i/>
          <w:sz w:val="22"/>
          <w:szCs w:val="22"/>
        </w:rPr>
        <w:t>d and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 xml:space="preserve">p </w:t>
      </w:r>
      <w:r>
        <w:rPr>
          <w:rFonts w:ascii="Arial" w:eastAsia="Arial" w:hAnsi="Arial" w:cs="Arial"/>
          <w:i/>
          <w:spacing w:val="2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3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before="4" w:line="240" w:lineRule="exact"/>
        <w:rPr>
          <w:sz w:val="24"/>
          <w:szCs w:val="24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arate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ments</w:t>
      </w:r>
    </w:p>
    <w:p w:rsidR="00911100" w:rsidRDefault="00911100">
      <w:pPr>
        <w:spacing w:before="11" w:line="240" w:lineRule="exact"/>
        <w:rPr>
          <w:sz w:val="24"/>
          <w:szCs w:val="24"/>
        </w:rPr>
      </w:pPr>
    </w:p>
    <w:p w:rsidR="00911100" w:rsidRDefault="00797501">
      <w:pPr>
        <w:tabs>
          <w:tab w:val="left" w:pos="1400"/>
        </w:tabs>
        <w:spacing w:line="359" w:lineRule="auto"/>
        <w:ind w:left="1417" w:right="537" w:hanging="56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sp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cor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797501">
      <w:pPr>
        <w:spacing w:before="3"/>
        <w:ind w:left="8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b)   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oli</w:t>
      </w:r>
      <w:r>
        <w:rPr>
          <w:rFonts w:ascii="Arial" w:eastAsia="Arial" w:hAnsi="Arial" w:cs="Arial"/>
          <w:sz w:val="22"/>
          <w:szCs w:val="22"/>
        </w:rPr>
        <w:t>cy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</w:p>
    <w:p w:rsidR="00911100" w:rsidRDefault="00911100">
      <w:pPr>
        <w:spacing w:before="7" w:line="120" w:lineRule="exact"/>
        <w:rPr>
          <w:sz w:val="12"/>
          <w:szCs w:val="12"/>
        </w:rPr>
      </w:pPr>
    </w:p>
    <w:p w:rsidR="00911100" w:rsidRDefault="00797501">
      <w:pPr>
        <w:ind w:left="141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911100">
      <w:pPr>
        <w:spacing w:line="200" w:lineRule="exact"/>
      </w:pPr>
    </w:p>
    <w:p w:rsidR="00911100" w:rsidRDefault="00797501">
      <w:pPr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1.3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How to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Prepare</w:t>
      </w:r>
      <w:r>
        <w:rPr>
          <w:rFonts w:ascii="Arial" w:eastAsia="Arial" w:hAnsi="Arial" w:cs="Arial"/>
          <w:b/>
          <w:color w:val="4F81BC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Y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ur</w:t>
      </w:r>
      <w:r>
        <w:rPr>
          <w:rFonts w:ascii="Arial" w:eastAsia="Arial" w:hAnsi="Arial" w:cs="Arial"/>
          <w:b/>
          <w:color w:val="4F81BC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Subm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color w:val="4F81BC"/>
          <w:sz w:val="26"/>
          <w:szCs w:val="26"/>
        </w:rPr>
        <w:t>ssion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a)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b)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eme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2</w:t>
      </w:r>
      <w:r>
        <w:rPr>
          <w:rFonts w:ascii="Arial" w:eastAsia="Arial" w:hAnsi="Arial" w:cs="Arial"/>
          <w:spacing w:val="4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ete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3)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nse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s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8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2)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;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d)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sure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</w:p>
    <w:p w:rsidR="00911100" w:rsidRDefault="00911100">
      <w:pPr>
        <w:spacing w:before="9" w:line="120" w:lineRule="exact"/>
        <w:rPr>
          <w:sz w:val="12"/>
          <w:szCs w:val="12"/>
        </w:rPr>
      </w:pPr>
    </w:p>
    <w:p w:rsidR="00911100" w:rsidRDefault="00797501">
      <w:pPr>
        <w:ind w:left="8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;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4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e)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before="7" w:line="120" w:lineRule="exact"/>
        <w:rPr>
          <w:sz w:val="12"/>
          <w:szCs w:val="12"/>
        </w:rPr>
      </w:pPr>
    </w:p>
    <w:p w:rsidR="00911100" w:rsidRDefault="00911100">
      <w:pPr>
        <w:spacing w:line="200" w:lineRule="exact"/>
      </w:pPr>
    </w:p>
    <w:p w:rsidR="00911100" w:rsidRDefault="00797501">
      <w:pPr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1.4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Contact</w:t>
      </w:r>
      <w:r>
        <w:rPr>
          <w:rFonts w:ascii="Arial" w:eastAsia="Arial" w:hAnsi="Arial" w:cs="Arial"/>
          <w:b/>
          <w:color w:val="4F81BC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Pers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ns</w:t>
      </w:r>
    </w:p>
    <w:p w:rsidR="00911100" w:rsidRDefault="00797501">
      <w:pPr>
        <w:spacing w:before="22" w:line="380" w:lineRule="exact"/>
        <w:ind w:left="140" w:right="10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nts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son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:</w:t>
      </w:r>
    </w:p>
    <w:p w:rsidR="00911100" w:rsidRDefault="00911100">
      <w:pPr>
        <w:spacing w:before="13" w:line="200" w:lineRule="exact"/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499"/>
      </w:tblGrid>
      <w:tr w:rsidR="00911100">
        <w:trPr>
          <w:trHeight w:hRule="exact" w:val="502"/>
        </w:trPr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ame:</w:t>
            </w:r>
          </w:p>
        </w:tc>
        <w:tc>
          <w:tcPr>
            <w:tcW w:w="7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7" w:line="100" w:lineRule="exact"/>
              <w:rPr>
                <w:sz w:val="11"/>
                <w:szCs w:val="11"/>
              </w:rPr>
            </w:pPr>
          </w:p>
          <w:p w:rsidR="00911100" w:rsidRDefault="003023A2">
            <w:pPr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Tamara Clarkson. CEO</w:t>
            </w:r>
          </w:p>
        </w:tc>
      </w:tr>
      <w:tr w:rsidR="00911100">
        <w:trPr>
          <w:trHeight w:hRule="exact" w:val="504"/>
        </w:trPr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7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elep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e:</w:t>
            </w:r>
          </w:p>
        </w:tc>
        <w:tc>
          <w:tcPr>
            <w:tcW w:w="7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9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3023A2">
              <w:rPr>
                <w:rFonts w:ascii="Arial" w:eastAsia="Arial" w:hAnsi="Arial" w:cs="Arial"/>
                <w:sz w:val="22"/>
                <w:szCs w:val="22"/>
              </w:rPr>
              <w:t>9191 0999</w:t>
            </w:r>
          </w:p>
        </w:tc>
      </w:tr>
      <w:tr w:rsidR="00911100">
        <w:trPr>
          <w:trHeight w:hRule="exact" w:val="504"/>
        </w:trPr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911100">
            <w:pPr>
              <w:spacing w:before="4" w:line="100" w:lineRule="exact"/>
              <w:rPr>
                <w:sz w:val="11"/>
                <w:szCs w:val="11"/>
              </w:rPr>
            </w:pPr>
          </w:p>
          <w:p w:rsidR="00911100" w:rsidRDefault="00797501">
            <w:pPr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1100" w:rsidRDefault="003023A2" w:rsidP="003023A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hyperlink r:id="rId12" w:history="1">
              <w:r w:rsidRPr="009253DA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sdwk@sdwk.wa.gov.au</w:t>
              </w:r>
            </w:hyperlink>
          </w:p>
        </w:tc>
      </w:tr>
    </w:tbl>
    <w:p w:rsidR="00911100" w:rsidRDefault="00911100">
      <w:pPr>
        <w:spacing w:before="6" w:line="160" w:lineRule="exact"/>
        <w:rPr>
          <w:sz w:val="16"/>
          <w:szCs w:val="16"/>
        </w:rPr>
      </w:pPr>
    </w:p>
    <w:p w:rsidR="00911100" w:rsidRDefault="00797501">
      <w:pPr>
        <w:spacing w:before="26"/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1.5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 w:rsidR="003023A2">
        <w:rPr>
          <w:rFonts w:ascii="Arial" w:eastAsia="Arial" w:hAnsi="Arial" w:cs="Arial"/>
          <w:b/>
          <w:color w:val="4F81BC"/>
          <w:sz w:val="26"/>
          <w:szCs w:val="26"/>
        </w:rPr>
        <w:t>Lodgm</w:t>
      </w:r>
      <w:r w:rsidR="003023A2"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e</w:t>
      </w:r>
      <w:r w:rsidR="003023A2">
        <w:rPr>
          <w:rFonts w:ascii="Arial" w:eastAsia="Arial" w:hAnsi="Arial" w:cs="Arial"/>
          <w:b/>
          <w:color w:val="4F81BC"/>
          <w:sz w:val="26"/>
          <w:szCs w:val="26"/>
        </w:rPr>
        <w:t>nt</w:t>
      </w:r>
      <w:r>
        <w:rPr>
          <w:rFonts w:ascii="Arial" w:eastAsia="Arial" w:hAnsi="Arial" w:cs="Arial"/>
          <w:b/>
          <w:color w:val="4F81BC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of Su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b</w:t>
      </w:r>
      <w:r>
        <w:rPr>
          <w:rFonts w:ascii="Arial" w:eastAsia="Arial" w:hAnsi="Arial" w:cs="Arial"/>
          <w:b/>
          <w:color w:val="4F81BC"/>
          <w:sz w:val="26"/>
          <w:szCs w:val="26"/>
        </w:rPr>
        <w:t>missio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z w:val="26"/>
          <w:szCs w:val="26"/>
        </w:rPr>
        <w:t>s</w:t>
      </w:r>
      <w:r>
        <w:rPr>
          <w:rFonts w:ascii="Arial" w:eastAsia="Arial" w:hAnsi="Arial" w:cs="Arial"/>
          <w:b/>
          <w:color w:val="4F81BC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and</w:t>
      </w:r>
      <w:r>
        <w:rPr>
          <w:rFonts w:ascii="Arial" w:eastAsia="Arial" w:hAnsi="Arial" w:cs="Arial"/>
          <w:b/>
          <w:color w:val="4F81BC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Del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color w:val="4F81BC"/>
          <w:sz w:val="26"/>
          <w:szCs w:val="26"/>
        </w:rPr>
        <w:t>ve</w:t>
      </w:r>
      <w:r>
        <w:rPr>
          <w:rFonts w:ascii="Arial" w:eastAsia="Arial" w:hAnsi="Arial" w:cs="Arial"/>
          <w:b/>
          <w:color w:val="4F81BC"/>
          <w:spacing w:val="4"/>
          <w:sz w:val="26"/>
          <w:szCs w:val="26"/>
        </w:rPr>
        <w:t>r</w:t>
      </w:r>
      <w:r>
        <w:rPr>
          <w:rFonts w:ascii="Arial" w:eastAsia="Arial" w:hAnsi="Arial" w:cs="Arial"/>
          <w:b/>
          <w:color w:val="4F81BC"/>
          <w:sz w:val="26"/>
          <w:szCs w:val="26"/>
        </w:rPr>
        <w:t>y</w:t>
      </w:r>
      <w:r>
        <w:rPr>
          <w:rFonts w:ascii="Arial" w:eastAsia="Arial" w:hAnsi="Arial" w:cs="Arial"/>
          <w:b/>
          <w:color w:val="4F81BC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color w:val="4F81BC"/>
          <w:sz w:val="26"/>
          <w:szCs w:val="26"/>
        </w:rPr>
        <w:t>ethod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spacing w:line="358" w:lineRule="auto"/>
        <w:ind w:left="140" w:right="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 w:rsidR="003E70B4">
        <w:rPr>
          <w:rFonts w:ascii="Arial" w:eastAsia="Arial" w:hAnsi="Arial" w:cs="Arial"/>
          <w:sz w:val="22"/>
          <w:szCs w:val="22"/>
        </w:rPr>
        <w:t xml:space="preserve"> email Addressed to the CEO by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E70B4">
        <w:rPr>
          <w:rFonts w:ascii="Arial" w:eastAsia="Arial" w:hAnsi="Arial" w:cs="Arial"/>
          <w:b/>
          <w:sz w:val="22"/>
          <w:szCs w:val="22"/>
          <w:highlight w:val="yellow"/>
        </w:rPr>
        <w:t>4:00</w:t>
      </w:r>
      <w:r w:rsidRPr="003E70B4">
        <w:rPr>
          <w:rFonts w:ascii="Arial" w:eastAsia="Arial" w:hAnsi="Arial" w:cs="Arial"/>
          <w:b/>
          <w:spacing w:val="-1"/>
          <w:sz w:val="22"/>
          <w:szCs w:val="22"/>
          <w:highlight w:val="yellow"/>
        </w:rPr>
        <w:t>p</w:t>
      </w:r>
      <w:r w:rsidRPr="003E70B4">
        <w:rPr>
          <w:rFonts w:ascii="Arial" w:eastAsia="Arial" w:hAnsi="Arial" w:cs="Arial"/>
          <w:b/>
          <w:spacing w:val="-2"/>
          <w:sz w:val="22"/>
          <w:szCs w:val="22"/>
          <w:highlight w:val="yellow"/>
        </w:rPr>
        <w:t>m</w:t>
      </w:r>
      <w:r w:rsidRPr="003E70B4">
        <w:rPr>
          <w:rFonts w:ascii="Arial" w:eastAsia="Arial" w:hAnsi="Arial" w:cs="Arial"/>
          <w:b/>
          <w:sz w:val="22"/>
          <w:szCs w:val="22"/>
          <w:highlight w:val="yellow"/>
        </w:rPr>
        <w:t xml:space="preserve">, </w:t>
      </w:r>
      <w:r w:rsidR="00397C6B">
        <w:rPr>
          <w:rFonts w:ascii="Arial" w:eastAsia="Arial" w:hAnsi="Arial" w:cs="Arial"/>
          <w:b/>
          <w:spacing w:val="1"/>
          <w:sz w:val="22"/>
          <w:szCs w:val="22"/>
          <w:highlight w:val="yellow"/>
        </w:rPr>
        <w:t>Thursday</w:t>
      </w:r>
      <w:r w:rsidRPr="003E70B4">
        <w:rPr>
          <w:rFonts w:ascii="Arial" w:eastAsia="Arial" w:hAnsi="Arial" w:cs="Arial"/>
          <w:b/>
          <w:spacing w:val="-3"/>
          <w:sz w:val="22"/>
          <w:szCs w:val="22"/>
          <w:highlight w:val="yellow"/>
        </w:rPr>
        <w:t xml:space="preserve"> </w:t>
      </w:r>
      <w:r w:rsidR="003023A2" w:rsidRPr="003E70B4">
        <w:rPr>
          <w:rFonts w:ascii="Arial" w:eastAsia="Arial" w:hAnsi="Arial" w:cs="Arial"/>
          <w:b/>
          <w:sz w:val="22"/>
          <w:szCs w:val="22"/>
          <w:highlight w:val="yellow"/>
        </w:rPr>
        <w:t>3</w:t>
      </w:r>
      <w:r w:rsidR="002164FD">
        <w:rPr>
          <w:rFonts w:ascii="Arial" w:eastAsia="Arial" w:hAnsi="Arial" w:cs="Arial"/>
          <w:b/>
          <w:sz w:val="22"/>
          <w:szCs w:val="22"/>
          <w:highlight w:val="yellow"/>
        </w:rPr>
        <w:t>1</w:t>
      </w:r>
      <w:r w:rsidR="003023A2" w:rsidRPr="003E70B4">
        <w:rPr>
          <w:rFonts w:ascii="Arial" w:eastAsia="Arial" w:hAnsi="Arial" w:cs="Arial"/>
          <w:b/>
          <w:sz w:val="22"/>
          <w:szCs w:val="22"/>
          <w:highlight w:val="yellow"/>
        </w:rPr>
        <w:t xml:space="preserve"> J</w:t>
      </w:r>
      <w:r w:rsidR="002164FD">
        <w:rPr>
          <w:rFonts w:ascii="Arial" w:eastAsia="Arial" w:hAnsi="Arial" w:cs="Arial"/>
          <w:b/>
          <w:sz w:val="22"/>
          <w:szCs w:val="22"/>
          <w:highlight w:val="yellow"/>
        </w:rPr>
        <w:t>uly</w:t>
      </w:r>
      <w:r w:rsidR="003023A2" w:rsidRPr="003E70B4">
        <w:rPr>
          <w:rFonts w:ascii="Arial" w:eastAsia="Arial" w:hAnsi="Arial" w:cs="Arial"/>
          <w:b/>
          <w:sz w:val="22"/>
          <w:szCs w:val="22"/>
          <w:highlight w:val="yellow"/>
        </w:rPr>
        <w:t xml:space="preserve"> 2025</w:t>
      </w:r>
    </w:p>
    <w:p w:rsidR="00911100" w:rsidRDefault="00911100">
      <w:pPr>
        <w:spacing w:before="8" w:line="200" w:lineRule="exact"/>
      </w:pPr>
    </w:p>
    <w:p w:rsidR="00911100" w:rsidRDefault="00797501">
      <w:pPr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1.6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Rejecti</w:t>
      </w:r>
      <w:r>
        <w:rPr>
          <w:rFonts w:ascii="Arial" w:eastAsia="Arial" w:hAnsi="Arial" w:cs="Arial"/>
          <w:b/>
          <w:color w:val="4F81BC"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of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color w:val="4F81BC"/>
          <w:sz w:val="26"/>
          <w:szCs w:val="26"/>
        </w:rPr>
        <w:t>ubm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color w:val="4F81BC"/>
          <w:sz w:val="26"/>
          <w:szCs w:val="26"/>
        </w:rPr>
        <w:t>ssions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at</w:t>
      </w:r>
      <w:r>
        <w:rPr>
          <w:rFonts w:ascii="Arial" w:eastAsia="Arial" w:hAnsi="Arial" w:cs="Arial"/>
          <w:sz w:val="22"/>
          <w:szCs w:val="22"/>
        </w:rPr>
        <w:t>:</w:t>
      </w:r>
    </w:p>
    <w:p w:rsidR="00911100" w:rsidRDefault="00911100">
      <w:pPr>
        <w:spacing w:before="6" w:line="240" w:lineRule="exact"/>
        <w:rPr>
          <w:sz w:val="24"/>
          <w:szCs w:val="24"/>
        </w:rPr>
      </w:pPr>
    </w:p>
    <w:p w:rsidR="00911100" w:rsidRDefault="00797501">
      <w:pPr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500"/>
        <w:rPr>
          <w:rFonts w:ascii="Arial" w:eastAsia="Arial" w:hAnsi="Arial" w:cs="Arial"/>
          <w:sz w:val="22"/>
          <w:szCs w:val="22"/>
        </w:rPr>
        <w:sectPr w:rsidR="00911100">
          <w:pgSz w:w="11920" w:h="16840"/>
          <w:pgMar w:top="1240" w:right="1300" w:bottom="280" w:left="1300" w:header="702" w:footer="1243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b)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:rsidR="00911100" w:rsidRDefault="00911100">
      <w:pPr>
        <w:spacing w:before="8" w:line="220" w:lineRule="exact"/>
        <w:rPr>
          <w:sz w:val="22"/>
          <w:szCs w:val="22"/>
        </w:rPr>
      </w:pPr>
    </w:p>
    <w:p w:rsidR="00911100" w:rsidRDefault="00797501">
      <w:pPr>
        <w:spacing w:before="32" w:line="360" w:lineRule="auto"/>
        <w:ind w:left="860" w:right="342"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eme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before="3" w:line="200" w:lineRule="exact"/>
      </w:pPr>
    </w:p>
    <w:p w:rsidR="00911100" w:rsidRDefault="00797501">
      <w:pPr>
        <w:ind w:left="140" w:right="494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1.7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cc</w:t>
      </w:r>
      <w:r>
        <w:rPr>
          <w:rFonts w:ascii="Arial" w:eastAsia="Arial" w:hAnsi="Arial" w:cs="Arial"/>
          <w:b/>
          <w:color w:val="4F81BC"/>
          <w:sz w:val="26"/>
          <w:szCs w:val="26"/>
        </w:rPr>
        <w:t>ep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color w:val="4F81BC"/>
          <w:sz w:val="26"/>
          <w:szCs w:val="26"/>
        </w:rPr>
        <w:t>ance</w:t>
      </w:r>
      <w:r>
        <w:rPr>
          <w:rFonts w:ascii="Arial" w:eastAsia="Arial" w:hAnsi="Arial" w:cs="Arial"/>
          <w:b/>
          <w:color w:val="4F81BC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f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Su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b</w:t>
      </w:r>
      <w:r>
        <w:rPr>
          <w:rFonts w:ascii="Arial" w:eastAsia="Arial" w:hAnsi="Arial" w:cs="Arial"/>
          <w:b/>
          <w:color w:val="4F81BC"/>
          <w:sz w:val="26"/>
          <w:szCs w:val="26"/>
        </w:rPr>
        <w:t>missio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z w:val="26"/>
          <w:szCs w:val="26"/>
        </w:rPr>
        <w:t>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spacing w:line="360" w:lineRule="auto"/>
        <w:ind w:left="140" w:right="9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ated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est,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by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es 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uil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s.</w:t>
      </w:r>
    </w:p>
    <w:p w:rsidR="00911100" w:rsidRDefault="00911100">
      <w:pPr>
        <w:spacing w:before="3" w:line="200" w:lineRule="exact"/>
      </w:pPr>
    </w:p>
    <w:p w:rsidR="00911100" w:rsidRDefault="00797501">
      <w:pPr>
        <w:ind w:left="140" w:right="400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1.8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Respon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color w:val="4F81BC"/>
          <w:sz w:val="26"/>
          <w:szCs w:val="26"/>
        </w:rPr>
        <w:t>ents</w:t>
      </w:r>
      <w:r>
        <w:rPr>
          <w:rFonts w:ascii="Arial" w:eastAsia="Arial" w:hAnsi="Arial" w:cs="Arial"/>
          <w:b/>
          <w:color w:val="4F81BC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color w:val="4F81BC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In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f</w:t>
      </w:r>
      <w:r>
        <w:rPr>
          <w:rFonts w:ascii="Arial" w:eastAsia="Arial" w:hAnsi="Arial" w:cs="Arial"/>
          <w:b/>
          <w:color w:val="4F81BC"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rm</w:t>
      </w:r>
      <w:r>
        <w:rPr>
          <w:rFonts w:ascii="Arial" w:eastAsia="Arial" w:hAnsi="Arial" w:cs="Arial"/>
          <w:b/>
          <w:color w:val="4F81BC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Th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color w:val="4F81BC"/>
          <w:sz w:val="26"/>
          <w:szCs w:val="26"/>
        </w:rPr>
        <w:t>mse</w:t>
      </w:r>
      <w:r>
        <w:rPr>
          <w:rFonts w:ascii="Arial" w:eastAsia="Arial" w:hAnsi="Arial" w:cs="Arial"/>
          <w:b/>
          <w:color w:val="4F81BC"/>
          <w:spacing w:val="4"/>
          <w:sz w:val="26"/>
          <w:szCs w:val="26"/>
        </w:rPr>
        <w:t>l</w:t>
      </w:r>
      <w:r>
        <w:rPr>
          <w:rFonts w:ascii="Arial" w:eastAsia="Arial" w:hAnsi="Arial" w:cs="Arial"/>
          <w:b/>
          <w:color w:val="4F81BC"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color w:val="4F81BC"/>
          <w:sz w:val="26"/>
          <w:szCs w:val="26"/>
        </w:rPr>
        <w:t>es</w:t>
      </w:r>
    </w:p>
    <w:p w:rsidR="00911100" w:rsidRDefault="00911100">
      <w:pPr>
        <w:spacing w:before="1" w:line="120" w:lineRule="exact"/>
        <w:rPr>
          <w:sz w:val="12"/>
          <w:szCs w:val="12"/>
        </w:rPr>
      </w:pPr>
    </w:p>
    <w:p w:rsidR="00911100" w:rsidRDefault="00797501">
      <w:pPr>
        <w:ind w:left="140" w:right="531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emed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e:</w:t>
      </w:r>
    </w:p>
    <w:p w:rsidR="00911100" w:rsidRDefault="00911100">
      <w:pPr>
        <w:spacing w:before="6" w:line="240" w:lineRule="exact"/>
        <w:rPr>
          <w:sz w:val="24"/>
          <w:szCs w:val="24"/>
        </w:rPr>
      </w:pPr>
    </w:p>
    <w:p w:rsidR="00911100" w:rsidRDefault="00797501">
      <w:pPr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ami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ind w:left="8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nts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;</w:t>
      </w: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797501">
      <w:pPr>
        <w:spacing w:line="359" w:lineRule="auto"/>
        <w:ind w:left="860" w:right="9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ami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nfo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ect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 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es;</w:t>
      </w:r>
    </w:p>
    <w:p w:rsidR="00911100" w:rsidRDefault="00797501">
      <w:pPr>
        <w:spacing w:before="3"/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sati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 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ectn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;</w:t>
      </w:r>
    </w:p>
    <w:p w:rsidR="00911100" w:rsidRDefault="00911100">
      <w:pPr>
        <w:spacing w:before="9" w:line="120" w:lineRule="exact"/>
        <w:rPr>
          <w:sz w:val="12"/>
          <w:szCs w:val="12"/>
        </w:rPr>
      </w:pPr>
    </w:p>
    <w:p w:rsidR="00911100" w:rsidRDefault="00797501">
      <w:pPr>
        <w:spacing w:line="359" w:lineRule="auto"/>
        <w:ind w:left="860" w:right="9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ns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ut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:rsidR="00911100" w:rsidRDefault="00797501">
      <w:pPr>
        <w:spacing w:before="3" w:line="360" w:lineRule="auto"/>
        <w:ind w:left="860" w:right="11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e)  sati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EO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at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s.</w:t>
      </w:r>
    </w:p>
    <w:p w:rsidR="00911100" w:rsidRDefault="00911100">
      <w:pPr>
        <w:spacing w:before="3" w:line="200" w:lineRule="exact"/>
      </w:pPr>
    </w:p>
    <w:p w:rsidR="00911100" w:rsidRDefault="00797501">
      <w:pPr>
        <w:ind w:left="140" w:right="5059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1.9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pacing w:val="4"/>
          <w:sz w:val="26"/>
          <w:szCs w:val="26"/>
        </w:rPr>
        <w:t>w</w:t>
      </w:r>
      <w:r>
        <w:rPr>
          <w:rFonts w:ascii="Arial" w:eastAsia="Arial" w:hAnsi="Arial" w:cs="Arial"/>
          <w:b/>
          <w:color w:val="4F81BC"/>
          <w:sz w:val="26"/>
          <w:szCs w:val="26"/>
        </w:rPr>
        <w:t>nership</w:t>
      </w:r>
      <w:r>
        <w:rPr>
          <w:rFonts w:ascii="Arial" w:eastAsia="Arial" w:hAnsi="Arial" w:cs="Arial"/>
          <w:b/>
          <w:color w:val="4F81BC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of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Sub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color w:val="4F81BC"/>
          <w:sz w:val="26"/>
          <w:szCs w:val="26"/>
        </w:rPr>
        <w:t>issions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spacing w:line="359" w:lineRule="auto"/>
        <w:ind w:left="140" w:right="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3023A2">
        <w:rPr>
          <w:rFonts w:ascii="Arial" w:eastAsia="Arial" w:hAnsi="Arial" w:cs="Arial"/>
          <w:spacing w:val="-1"/>
          <w:sz w:val="22"/>
          <w:szCs w:val="22"/>
        </w:rPr>
        <w:t>Shire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ectual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 xml:space="preserve">All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bmit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come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ute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at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er,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be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‘C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’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co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ectual prop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n.</w:t>
      </w:r>
    </w:p>
    <w:p w:rsidR="00911100" w:rsidRDefault="00911100">
      <w:pPr>
        <w:spacing w:before="4" w:line="200" w:lineRule="exact"/>
      </w:pPr>
    </w:p>
    <w:p w:rsidR="00911100" w:rsidRDefault="00797501">
      <w:pPr>
        <w:ind w:left="140" w:right="553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1.10 </w:t>
      </w:r>
      <w:r>
        <w:rPr>
          <w:rFonts w:ascii="Arial" w:eastAsia="Arial" w:hAnsi="Arial" w:cs="Arial"/>
          <w:b/>
          <w:color w:val="4F81BC"/>
          <w:spacing w:val="6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Ca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pacing w:val="-3"/>
          <w:sz w:val="26"/>
          <w:szCs w:val="26"/>
        </w:rPr>
        <w:t>v</w:t>
      </w:r>
      <w:r>
        <w:rPr>
          <w:rFonts w:ascii="Arial" w:eastAsia="Arial" w:hAnsi="Arial" w:cs="Arial"/>
          <w:b/>
          <w:color w:val="4F81BC"/>
          <w:sz w:val="26"/>
          <w:szCs w:val="26"/>
        </w:rPr>
        <w:t>a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color w:val="4F81BC"/>
          <w:sz w:val="26"/>
          <w:szCs w:val="26"/>
        </w:rPr>
        <w:t>sing</w:t>
      </w:r>
      <w:r>
        <w:rPr>
          <w:rFonts w:ascii="Arial" w:eastAsia="Arial" w:hAnsi="Arial" w:cs="Arial"/>
          <w:b/>
          <w:color w:val="4F81BC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color w:val="4F81BC"/>
          <w:sz w:val="26"/>
          <w:szCs w:val="26"/>
        </w:rPr>
        <w:t>f</w:t>
      </w:r>
      <w:r>
        <w:rPr>
          <w:rFonts w:ascii="Arial" w:eastAsia="Arial" w:hAnsi="Arial" w:cs="Arial"/>
          <w:b/>
          <w:color w:val="4F81BC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Offi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color w:val="4F81BC"/>
          <w:sz w:val="26"/>
          <w:szCs w:val="26"/>
        </w:rPr>
        <w:t>ials</w:t>
      </w:r>
    </w:p>
    <w:p w:rsidR="00911100" w:rsidRDefault="00911100">
      <w:pPr>
        <w:spacing w:before="1" w:line="120" w:lineRule="exact"/>
        <w:rPr>
          <w:sz w:val="12"/>
          <w:szCs w:val="12"/>
        </w:rPr>
      </w:pPr>
    </w:p>
    <w:p w:rsidR="00911100" w:rsidRDefault="00797501">
      <w:pPr>
        <w:spacing w:line="360" w:lineRule="auto"/>
        <w:ind w:left="140" w:right="100"/>
        <w:jc w:val="both"/>
        <w:rPr>
          <w:rFonts w:ascii="Arial" w:eastAsia="Arial" w:hAnsi="Arial" w:cs="Arial"/>
          <w:sz w:val="22"/>
          <w:szCs w:val="22"/>
        </w:rPr>
        <w:sectPr w:rsidR="00911100">
          <w:pgSz w:w="11920" w:h="16840"/>
          <w:pgMar w:top="1240" w:right="1300" w:bottom="280" w:left="1300" w:header="702" w:footer="1243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al’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ors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such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n.</w:t>
      </w:r>
    </w:p>
    <w:p w:rsidR="00911100" w:rsidRDefault="00911100">
      <w:pPr>
        <w:spacing w:before="5" w:line="180" w:lineRule="exact"/>
        <w:rPr>
          <w:sz w:val="19"/>
          <w:szCs w:val="19"/>
        </w:rPr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797501">
      <w:pPr>
        <w:spacing w:before="25"/>
        <w:ind w:left="140" w:right="714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2  </w:t>
      </w:r>
      <w:r>
        <w:rPr>
          <w:rFonts w:ascii="Arial" w:eastAsia="Arial" w:hAnsi="Arial" w:cs="Arial"/>
          <w:b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sz w:val="28"/>
          <w:szCs w:val="28"/>
        </w:rPr>
        <w:t>ec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f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cat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n</w:t>
      </w:r>
    </w:p>
    <w:p w:rsidR="00911100" w:rsidRDefault="00911100">
      <w:pPr>
        <w:spacing w:before="1" w:line="200" w:lineRule="exact"/>
      </w:pPr>
    </w:p>
    <w:p w:rsidR="00911100" w:rsidRDefault="00797501">
      <w:pPr>
        <w:ind w:left="140" w:right="723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2.1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Introduct</w:t>
      </w:r>
      <w:r>
        <w:rPr>
          <w:rFonts w:ascii="Arial" w:eastAsia="Arial" w:hAnsi="Arial" w:cs="Arial"/>
          <w:b/>
          <w:color w:val="4F81BC"/>
          <w:spacing w:val="3"/>
          <w:sz w:val="26"/>
          <w:szCs w:val="26"/>
        </w:rPr>
        <w:t>i</w:t>
      </w:r>
      <w:r>
        <w:rPr>
          <w:rFonts w:ascii="Arial" w:eastAsia="Arial" w:hAnsi="Arial" w:cs="Arial"/>
          <w:b/>
          <w:color w:val="4F81BC"/>
          <w:sz w:val="26"/>
          <w:szCs w:val="26"/>
        </w:rPr>
        <w:t>on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spacing w:line="359" w:lineRule="auto"/>
        <w:ind w:left="140" w:right="3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Derby airport is owned and operated by the Shire Derby West Kimberley and is currently 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 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before="4" w:line="120" w:lineRule="exact"/>
        <w:rPr>
          <w:sz w:val="12"/>
          <w:szCs w:val="12"/>
        </w:rPr>
      </w:pPr>
    </w:p>
    <w:p w:rsidR="00911100" w:rsidRDefault="00797501">
      <w:pPr>
        <w:spacing w:line="361" w:lineRule="auto"/>
        <w:ind w:left="140" w:right="3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C71EB0">
        <w:rPr>
          <w:rFonts w:ascii="Arial" w:eastAsia="Arial" w:hAnsi="Arial" w:cs="Arial"/>
          <w:spacing w:val="3"/>
          <w:sz w:val="22"/>
          <w:szCs w:val="22"/>
        </w:rPr>
        <w:t>for the lease of the</w:t>
      </w:r>
      <w:r w:rsidR="001C689A">
        <w:rPr>
          <w:rFonts w:ascii="Arial" w:eastAsia="Arial" w:hAnsi="Arial" w:cs="Arial"/>
          <w:spacing w:val="3"/>
          <w:sz w:val="22"/>
          <w:szCs w:val="22"/>
        </w:rPr>
        <w:t xml:space="preserve"> old RFDS</w:t>
      </w:r>
      <w:r w:rsidR="00C71EB0">
        <w:rPr>
          <w:rFonts w:ascii="Arial" w:eastAsia="Arial" w:hAnsi="Arial" w:cs="Arial"/>
          <w:spacing w:val="3"/>
          <w:sz w:val="22"/>
          <w:szCs w:val="22"/>
        </w:rPr>
        <w:t xml:space="preserve"> building</w:t>
      </w:r>
      <w:r w:rsidR="001C689A">
        <w:rPr>
          <w:rFonts w:ascii="Arial" w:eastAsia="Arial" w:hAnsi="Arial" w:cs="Arial"/>
          <w:spacing w:val="3"/>
          <w:sz w:val="22"/>
          <w:szCs w:val="22"/>
        </w:rPr>
        <w:t>,</w:t>
      </w:r>
      <w:r w:rsidR="00C71EB0">
        <w:rPr>
          <w:rFonts w:ascii="Arial" w:eastAsia="Arial" w:hAnsi="Arial" w:cs="Arial"/>
          <w:spacing w:val="3"/>
          <w:sz w:val="22"/>
          <w:szCs w:val="22"/>
        </w:rPr>
        <w:t xml:space="preserve"> located</w:t>
      </w:r>
      <w:r w:rsidR="001C689A">
        <w:rPr>
          <w:rFonts w:ascii="Arial" w:eastAsia="Arial" w:hAnsi="Arial" w:cs="Arial"/>
          <w:spacing w:val="3"/>
          <w:sz w:val="22"/>
          <w:szCs w:val="22"/>
        </w:rPr>
        <w:t xml:space="preserve"> at the Derby airport, approx. 10kms East on the Derby Hwy from the Derby town centre</w:t>
      </w:r>
      <w:r w:rsidR="001C689A">
        <w:rPr>
          <w:rFonts w:ascii="Arial" w:eastAsia="Arial" w:hAnsi="Arial" w:cs="Arial"/>
          <w:sz w:val="22"/>
          <w:szCs w:val="22"/>
        </w:rPr>
        <w:t>,</w:t>
      </w:r>
    </w:p>
    <w:p w:rsidR="00911100" w:rsidRDefault="00911100">
      <w:pPr>
        <w:spacing w:before="1" w:line="200" w:lineRule="exact"/>
      </w:pPr>
    </w:p>
    <w:p w:rsidR="00911100" w:rsidRDefault="00797501">
      <w:pPr>
        <w:ind w:left="140" w:right="573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>2.2 Backg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color w:val="4F81BC"/>
          <w:sz w:val="26"/>
          <w:szCs w:val="26"/>
        </w:rPr>
        <w:t>ound</w:t>
      </w:r>
      <w:r>
        <w:rPr>
          <w:rFonts w:ascii="Arial" w:eastAsia="Arial" w:hAnsi="Arial" w:cs="Arial"/>
          <w:b/>
          <w:color w:val="4F81BC"/>
          <w:spacing w:val="-15"/>
          <w:sz w:val="26"/>
          <w:szCs w:val="26"/>
        </w:rPr>
        <w:t xml:space="preserve"> </w:t>
      </w:r>
      <w:r w:rsidR="00A1518B">
        <w:rPr>
          <w:rFonts w:ascii="Arial" w:eastAsia="Arial" w:hAnsi="Arial" w:cs="Arial"/>
          <w:b/>
          <w:color w:val="4F81BC"/>
          <w:spacing w:val="-15"/>
          <w:sz w:val="26"/>
          <w:szCs w:val="26"/>
        </w:rPr>
        <w:t>I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z w:val="26"/>
          <w:szCs w:val="26"/>
        </w:rPr>
        <w:t>for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color w:val="4F81BC"/>
          <w:sz w:val="26"/>
          <w:szCs w:val="26"/>
        </w:rPr>
        <w:t>ation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spacing w:line="360" w:lineRule="auto"/>
        <w:ind w:left="140" w:right="3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ar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 w:rsidR="001C689A">
        <w:rPr>
          <w:rFonts w:ascii="Arial" w:eastAsia="Arial" w:hAnsi="Arial" w:cs="Arial"/>
          <w:sz w:val="22"/>
          <w:szCs w:val="22"/>
        </w:rPr>
        <w:t xml:space="preserve"> infrastructure at the Derby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10 </w:t>
      </w:r>
      <w:r w:rsidR="001C689A">
        <w:rPr>
          <w:rFonts w:ascii="Arial" w:eastAsia="Arial" w:hAnsi="Arial" w:cs="Arial"/>
          <w:spacing w:val="2"/>
          <w:sz w:val="22"/>
          <w:szCs w:val="22"/>
        </w:rPr>
        <w:t>k</w:t>
      </w:r>
      <w:r w:rsidR="001C689A">
        <w:rPr>
          <w:rFonts w:ascii="Arial" w:eastAsia="Arial" w:hAnsi="Arial" w:cs="Arial"/>
          <w:spacing w:val="-1"/>
          <w:sz w:val="22"/>
          <w:szCs w:val="22"/>
        </w:rPr>
        <w:t>il</w:t>
      </w:r>
      <w:r w:rsidR="001C689A">
        <w:rPr>
          <w:rFonts w:ascii="Arial" w:eastAsia="Arial" w:hAnsi="Arial" w:cs="Arial"/>
          <w:sz w:val="22"/>
          <w:szCs w:val="22"/>
        </w:rPr>
        <w:t>ome</w:t>
      </w:r>
      <w:r w:rsidR="001C689A">
        <w:rPr>
          <w:rFonts w:ascii="Arial" w:eastAsia="Arial" w:hAnsi="Arial" w:cs="Arial"/>
          <w:spacing w:val="-1"/>
          <w:sz w:val="22"/>
          <w:szCs w:val="22"/>
        </w:rPr>
        <w:t>t</w:t>
      </w:r>
      <w:r w:rsidR="001C689A">
        <w:rPr>
          <w:rFonts w:ascii="Arial" w:eastAsia="Arial" w:hAnsi="Arial" w:cs="Arial"/>
          <w:spacing w:val="1"/>
          <w:sz w:val="22"/>
          <w:szCs w:val="22"/>
        </w:rPr>
        <w:t>e</w:t>
      </w:r>
      <w:r w:rsidR="001C689A">
        <w:rPr>
          <w:rFonts w:ascii="Arial" w:eastAsia="Arial" w:hAnsi="Arial" w:cs="Arial"/>
          <w:sz w:val="22"/>
          <w:szCs w:val="22"/>
        </w:rPr>
        <w:t>rs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1C689A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="001C689A">
        <w:rPr>
          <w:rFonts w:ascii="Arial" w:eastAsia="Arial" w:hAnsi="Arial" w:cs="Arial"/>
          <w:spacing w:val="1"/>
          <w:sz w:val="22"/>
          <w:szCs w:val="22"/>
        </w:rPr>
        <w:t>Derby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00066F">
        <w:rPr>
          <w:rFonts w:ascii="Arial" w:eastAsia="Arial" w:hAnsi="Arial" w:cs="Arial"/>
          <w:spacing w:val="-1"/>
          <w:sz w:val="22"/>
          <w:szCs w:val="22"/>
        </w:rPr>
        <w:t>being the first of the hangars on entry to the airport.</w:t>
      </w:r>
    </w:p>
    <w:p w:rsidR="00911100" w:rsidRDefault="00911100">
      <w:pPr>
        <w:spacing w:before="3" w:line="120" w:lineRule="exact"/>
        <w:rPr>
          <w:sz w:val="12"/>
          <w:szCs w:val="12"/>
        </w:rPr>
      </w:pPr>
    </w:p>
    <w:p w:rsidR="00911100" w:rsidRDefault="0000066F">
      <w:pPr>
        <w:spacing w:line="359" w:lineRule="auto"/>
        <w:ind w:left="140" w:right="297"/>
        <w:jc w:val="both"/>
        <w:rPr>
          <w:rFonts w:ascii="Arial" w:eastAsia="Arial" w:hAnsi="Arial" w:cs="Arial"/>
          <w:spacing w:val="2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The hangar consists of a relatively new office extension</w:t>
      </w:r>
      <w:r w:rsidR="003C32BF">
        <w:rPr>
          <w:rFonts w:ascii="Arial" w:eastAsia="Arial" w:hAnsi="Arial" w:cs="Arial"/>
          <w:spacing w:val="2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including ablutions, offices and meeting rooms</w:t>
      </w:r>
      <w:r w:rsidR="003C32BF">
        <w:rPr>
          <w:rFonts w:ascii="Arial" w:eastAsia="Arial" w:hAnsi="Arial" w:cs="Arial"/>
          <w:spacing w:val="2"/>
          <w:sz w:val="22"/>
          <w:szCs w:val="22"/>
        </w:rPr>
        <w:t xml:space="preserve"> and storage.</w:t>
      </w:r>
    </w:p>
    <w:p w:rsidR="00A1518B" w:rsidRDefault="00A1518B" w:rsidP="00A1518B">
      <w:pPr>
        <w:spacing w:line="359" w:lineRule="auto"/>
        <w:ind w:right="297"/>
        <w:jc w:val="both"/>
        <w:rPr>
          <w:rFonts w:ascii="Arial" w:eastAsia="Arial" w:hAnsi="Arial" w:cs="Arial"/>
          <w:spacing w:val="2"/>
          <w:sz w:val="22"/>
          <w:szCs w:val="22"/>
        </w:rPr>
      </w:pPr>
    </w:p>
    <w:p w:rsidR="00A1518B" w:rsidRDefault="00A1518B">
      <w:pPr>
        <w:spacing w:line="359" w:lineRule="auto"/>
        <w:ind w:left="140" w:right="2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Hangar will be leased on an as is basis and as such, </w:t>
      </w:r>
      <w:r w:rsidR="00135AAC">
        <w:rPr>
          <w:rFonts w:ascii="Arial" w:eastAsia="Arial" w:hAnsi="Arial" w:cs="Arial"/>
          <w:sz w:val="22"/>
          <w:szCs w:val="22"/>
        </w:rPr>
        <w:t xml:space="preserve">some </w:t>
      </w:r>
      <w:r>
        <w:rPr>
          <w:rFonts w:ascii="Arial" w:eastAsia="Arial" w:hAnsi="Arial" w:cs="Arial"/>
          <w:sz w:val="22"/>
          <w:szCs w:val="22"/>
        </w:rPr>
        <w:t>office furniture will be included in the Lease.</w:t>
      </w:r>
    </w:p>
    <w:p w:rsidR="00911100" w:rsidRDefault="00911100">
      <w:pPr>
        <w:spacing w:before="3" w:line="140" w:lineRule="exact"/>
        <w:rPr>
          <w:sz w:val="14"/>
          <w:szCs w:val="14"/>
        </w:rPr>
      </w:pPr>
    </w:p>
    <w:p w:rsidR="00911100" w:rsidRDefault="00911100">
      <w:pPr>
        <w:spacing w:line="200" w:lineRule="exact"/>
      </w:pPr>
    </w:p>
    <w:p w:rsidR="00911100" w:rsidRDefault="00911100">
      <w:pPr>
        <w:ind w:left="140"/>
      </w:pPr>
    </w:p>
    <w:p w:rsidR="0000066F" w:rsidRDefault="0000066F">
      <w:pPr>
        <w:ind w:left="140"/>
      </w:pPr>
    </w:p>
    <w:p w:rsidR="0000066F" w:rsidRDefault="0000066F">
      <w:pPr>
        <w:ind w:left="140"/>
      </w:pPr>
      <w:r>
        <w:rPr>
          <w:noProof/>
        </w:rPr>
        <w:lastRenderedPageBreak/>
        <w:drawing>
          <wp:inline distT="0" distB="0" distL="0" distR="0">
            <wp:extent cx="4572000" cy="4505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6F" w:rsidRDefault="0000066F">
      <w:pPr>
        <w:ind w:left="140"/>
      </w:pPr>
    </w:p>
    <w:p w:rsidR="0000066F" w:rsidRDefault="003C32BF">
      <w:pPr>
        <w:ind w:left="140"/>
      </w:pPr>
      <w:r>
        <w:rPr>
          <w:noProof/>
        </w:rPr>
        <w:drawing>
          <wp:inline distT="0" distB="0" distL="0" distR="0">
            <wp:extent cx="4572000" cy="3931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6F" w:rsidRDefault="0000066F">
      <w:pPr>
        <w:ind w:left="140"/>
      </w:pPr>
      <w:r>
        <w:rPr>
          <w:noProof/>
        </w:rPr>
        <w:lastRenderedPageBreak/>
        <w:drawing>
          <wp:inline distT="0" distB="0" distL="0" distR="0">
            <wp:extent cx="4019550" cy="451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6F" w:rsidRDefault="0000066F">
      <w:pPr>
        <w:ind w:left="140"/>
      </w:pPr>
    </w:p>
    <w:p w:rsidR="0000066F" w:rsidRDefault="0000066F">
      <w:pPr>
        <w:ind w:left="140"/>
      </w:pPr>
    </w:p>
    <w:p w:rsidR="0000066F" w:rsidRDefault="0000066F">
      <w:pPr>
        <w:ind w:left="140"/>
      </w:pPr>
    </w:p>
    <w:p w:rsidR="0000066F" w:rsidRDefault="0000066F">
      <w:pPr>
        <w:ind w:left="140"/>
      </w:pPr>
    </w:p>
    <w:p w:rsidR="0000066F" w:rsidRDefault="0000066F">
      <w:pPr>
        <w:ind w:left="140"/>
      </w:pPr>
    </w:p>
    <w:p w:rsidR="00911100" w:rsidRDefault="00797501">
      <w:pPr>
        <w:ind w:left="140" w:right="5949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>2.3</w:t>
      </w:r>
      <w:r w:rsidR="003E70B4">
        <w:rPr>
          <w:rFonts w:ascii="Arial" w:eastAsia="Arial" w:hAnsi="Arial" w:cs="Arial"/>
          <w:b/>
          <w:color w:val="4F81BC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Specific</w:t>
      </w:r>
      <w:r>
        <w:rPr>
          <w:rFonts w:ascii="Arial" w:eastAsia="Arial" w:hAnsi="Arial" w:cs="Arial"/>
          <w:b/>
          <w:color w:val="4F81BC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Req</w:t>
      </w:r>
      <w:r>
        <w:rPr>
          <w:rFonts w:ascii="Arial" w:eastAsia="Arial" w:hAnsi="Arial" w:cs="Arial"/>
          <w:b/>
          <w:color w:val="4F81BC"/>
          <w:spacing w:val="3"/>
          <w:sz w:val="26"/>
          <w:szCs w:val="26"/>
        </w:rPr>
        <w:t>u</w:t>
      </w:r>
      <w:r>
        <w:rPr>
          <w:rFonts w:ascii="Arial" w:eastAsia="Arial" w:hAnsi="Arial" w:cs="Arial"/>
          <w:b/>
          <w:color w:val="4F81BC"/>
          <w:sz w:val="26"/>
          <w:szCs w:val="26"/>
        </w:rPr>
        <w:t>ire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me</w:t>
      </w:r>
      <w:r>
        <w:rPr>
          <w:rFonts w:ascii="Arial" w:eastAsia="Arial" w:hAnsi="Arial" w:cs="Arial"/>
          <w:b/>
          <w:color w:val="4F81BC"/>
          <w:sz w:val="26"/>
          <w:szCs w:val="26"/>
        </w:rPr>
        <w:t>nts</w:t>
      </w:r>
    </w:p>
    <w:p w:rsidR="00911100" w:rsidRDefault="00911100">
      <w:pPr>
        <w:spacing w:line="120" w:lineRule="exact"/>
        <w:rPr>
          <w:sz w:val="12"/>
          <w:szCs w:val="12"/>
        </w:rPr>
      </w:pPr>
    </w:p>
    <w:p w:rsidR="00911100" w:rsidRDefault="00797501">
      <w:pPr>
        <w:ind w:left="140" w:right="149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aw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:</w:t>
      </w:r>
    </w:p>
    <w:p w:rsidR="00911100" w:rsidRDefault="00911100">
      <w:pPr>
        <w:spacing w:before="6" w:line="240" w:lineRule="exact"/>
        <w:rPr>
          <w:sz w:val="24"/>
          <w:szCs w:val="24"/>
        </w:rPr>
      </w:pPr>
    </w:p>
    <w:p w:rsidR="00911100" w:rsidRDefault="00797501" w:rsidP="00D44386">
      <w:pPr>
        <w:ind w:left="140" w:firstLine="40"/>
        <w:rPr>
          <w:rFonts w:ascii="Arial" w:eastAsia="Arial" w:hAnsi="Arial" w:cs="Arial"/>
          <w:spacing w:val="-3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ero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85A56">
        <w:rPr>
          <w:rFonts w:ascii="Arial" w:eastAsia="Arial" w:hAnsi="Arial" w:cs="Arial"/>
          <w:spacing w:val="-3"/>
          <w:sz w:val="22"/>
          <w:szCs w:val="22"/>
        </w:rPr>
        <w:t xml:space="preserve">have been carried out, any further fit out must           </w:t>
      </w:r>
      <w:r w:rsidR="00D44386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785A56">
        <w:rPr>
          <w:rFonts w:ascii="Arial" w:eastAsia="Arial" w:hAnsi="Arial" w:cs="Arial"/>
          <w:spacing w:val="-3"/>
          <w:sz w:val="22"/>
          <w:szCs w:val="22"/>
        </w:rPr>
        <w:t>be carried out with the approval of the Shire Derby West Kimberley</w:t>
      </w:r>
    </w:p>
    <w:p w:rsidR="00D44386" w:rsidRDefault="00D44386" w:rsidP="00785A56">
      <w:pPr>
        <w:ind w:left="500"/>
        <w:rPr>
          <w:rFonts w:ascii="Arial" w:eastAsia="Arial" w:hAnsi="Arial" w:cs="Arial"/>
          <w:sz w:val="22"/>
          <w:szCs w:val="22"/>
        </w:rPr>
      </w:pPr>
    </w:p>
    <w:p w:rsidR="00D44386" w:rsidRDefault="00D44386" w:rsidP="00D44386">
      <w:pPr>
        <w:spacing w:before="32"/>
        <w:ind w:right="46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propos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s:</w:t>
      </w:r>
    </w:p>
    <w:p w:rsidR="00D44386" w:rsidRDefault="00D44386" w:rsidP="00D44386">
      <w:pPr>
        <w:spacing w:before="38"/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5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rs</w:t>
      </w:r>
      <w:r>
        <w:rPr>
          <w:rFonts w:ascii="Arial" w:eastAsia="Arial" w:hAnsi="Arial" w:cs="Arial"/>
          <w:sz w:val="22"/>
          <w:szCs w:val="22"/>
        </w:rPr>
        <w:t>;</w:t>
      </w:r>
    </w:p>
    <w:p w:rsidR="002164FD" w:rsidRDefault="002164FD" w:rsidP="00D44386">
      <w:pPr>
        <w:spacing w:before="38"/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 xml:space="preserve">  Lease fee is $26,700.00</w:t>
      </w:r>
      <w:r w:rsidR="00F01373">
        <w:rPr>
          <w:rFonts w:ascii="Arial" w:eastAsia="Arial" w:hAnsi="Arial" w:cs="Arial"/>
          <w:sz w:val="22"/>
          <w:szCs w:val="22"/>
        </w:rPr>
        <w:t xml:space="preserve">  plus GST</w:t>
      </w:r>
      <w:r w:rsidR="005E7947">
        <w:rPr>
          <w:rFonts w:ascii="Arial" w:eastAsia="Arial" w:hAnsi="Arial" w:cs="Arial"/>
          <w:sz w:val="22"/>
          <w:szCs w:val="22"/>
        </w:rPr>
        <w:t xml:space="preserve"> PA</w:t>
      </w:r>
      <w:r>
        <w:rPr>
          <w:rFonts w:ascii="Arial" w:eastAsia="Arial" w:hAnsi="Arial" w:cs="Arial"/>
          <w:sz w:val="22"/>
          <w:szCs w:val="22"/>
        </w:rPr>
        <w:t xml:space="preserve"> paid in advance Quarterly</w:t>
      </w:r>
      <w:r w:rsidR="005E7947">
        <w:rPr>
          <w:rFonts w:ascii="Arial" w:eastAsia="Arial" w:hAnsi="Arial" w:cs="Arial"/>
          <w:sz w:val="22"/>
          <w:szCs w:val="22"/>
        </w:rPr>
        <w:t>.</w:t>
      </w:r>
    </w:p>
    <w:p w:rsidR="00D44386" w:rsidRDefault="00D44386" w:rsidP="00D44386">
      <w:pPr>
        <w:spacing w:before="1"/>
        <w:ind w:left="5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ssee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;</w:t>
      </w:r>
    </w:p>
    <w:p w:rsidR="00D44386" w:rsidRDefault="00D44386" w:rsidP="00D44386">
      <w:pPr>
        <w:spacing w:before="37"/>
        <w:ind w:left="8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 xml:space="preserve">e </w:t>
      </w:r>
      <w:r w:rsidR="003C32BF">
        <w:rPr>
          <w:rFonts w:ascii="Arial" w:eastAsia="Arial" w:hAnsi="Arial" w:cs="Arial"/>
          <w:spacing w:val="1"/>
          <w:sz w:val="22"/>
          <w:szCs w:val="22"/>
        </w:rPr>
        <w:t>operational costs and</w:t>
      </w:r>
      <w:r>
        <w:rPr>
          <w:rFonts w:ascii="Arial" w:eastAsia="Arial" w:hAnsi="Arial" w:cs="Arial"/>
          <w:sz w:val="22"/>
          <w:szCs w:val="22"/>
        </w:rPr>
        <w:t xml:space="preserve"> 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</w:p>
    <w:p w:rsidR="00D44386" w:rsidRDefault="00D44386" w:rsidP="00D44386">
      <w:pPr>
        <w:spacing w:before="37"/>
        <w:ind w:left="8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oth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</w:p>
    <w:p w:rsidR="00D44386" w:rsidRDefault="00D44386" w:rsidP="00D44386">
      <w:pPr>
        <w:spacing w:line="120" w:lineRule="exact"/>
        <w:rPr>
          <w:sz w:val="13"/>
          <w:szCs w:val="13"/>
        </w:rPr>
      </w:pPr>
    </w:p>
    <w:p w:rsidR="00D44386" w:rsidRDefault="00D44386" w:rsidP="00D44386">
      <w:pPr>
        <w:spacing w:line="200" w:lineRule="exact"/>
      </w:pPr>
    </w:p>
    <w:p w:rsidR="00D44386" w:rsidRDefault="00D44386" w:rsidP="00D44386">
      <w:pPr>
        <w:spacing w:line="275" w:lineRule="auto"/>
        <w:ind w:left="140" w:right="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dress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:</w:t>
      </w:r>
    </w:p>
    <w:p w:rsidR="003E70B4" w:rsidRDefault="003E70B4" w:rsidP="00D44386">
      <w:pPr>
        <w:spacing w:line="275" w:lineRule="auto"/>
        <w:ind w:left="140" w:right="99"/>
        <w:rPr>
          <w:rFonts w:ascii="Arial" w:eastAsia="Arial" w:hAnsi="Arial" w:cs="Arial"/>
          <w:sz w:val="22"/>
          <w:szCs w:val="22"/>
        </w:rPr>
      </w:pPr>
    </w:p>
    <w:p w:rsidR="003E70B4" w:rsidRDefault="003E70B4" w:rsidP="003E70B4">
      <w:pPr>
        <w:pStyle w:val="ListParagraph"/>
        <w:numPr>
          <w:ilvl w:val="0"/>
          <w:numId w:val="2"/>
        </w:numPr>
        <w:spacing w:line="275" w:lineRule="auto"/>
        <w:ind w:right="99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The intended use and occupancy of the Hangar.</w:t>
      </w:r>
    </w:p>
    <w:p w:rsidR="003E70B4" w:rsidRPr="003E70B4" w:rsidRDefault="003E70B4" w:rsidP="003E70B4">
      <w:pPr>
        <w:pStyle w:val="ListParagraph"/>
        <w:numPr>
          <w:ilvl w:val="0"/>
          <w:numId w:val="2"/>
        </w:numPr>
        <w:spacing w:line="275" w:lineRule="auto"/>
        <w:ind w:right="99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The capacity of the business to adequately cover the lease payments and all out goings.</w:t>
      </w:r>
    </w:p>
    <w:p w:rsidR="00D44386" w:rsidRDefault="00D44386" w:rsidP="00785A56">
      <w:pPr>
        <w:ind w:left="500"/>
        <w:rPr>
          <w:rFonts w:ascii="Arial" w:eastAsia="Arial" w:hAnsi="Arial" w:cs="Arial"/>
          <w:sz w:val="22"/>
          <w:szCs w:val="22"/>
        </w:rPr>
      </w:pPr>
    </w:p>
    <w:p w:rsidR="00911100" w:rsidRDefault="00911100">
      <w:pPr>
        <w:spacing w:before="6" w:line="120" w:lineRule="exact"/>
        <w:rPr>
          <w:sz w:val="12"/>
          <w:szCs w:val="12"/>
        </w:rPr>
      </w:pPr>
    </w:p>
    <w:p w:rsidR="00911100" w:rsidRDefault="00911100">
      <w:pPr>
        <w:spacing w:before="9" w:line="240" w:lineRule="exact"/>
        <w:rPr>
          <w:sz w:val="24"/>
          <w:szCs w:val="24"/>
        </w:rPr>
      </w:pPr>
    </w:p>
    <w:p w:rsidR="00911100" w:rsidRDefault="00911100">
      <w:pPr>
        <w:ind w:left="140"/>
      </w:pPr>
    </w:p>
    <w:p w:rsidR="00911100" w:rsidRDefault="00911100">
      <w:pPr>
        <w:spacing w:before="20" w:line="240" w:lineRule="exact"/>
        <w:rPr>
          <w:sz w:val="24"/>
          <w:szCs w:val="24"/>
        </w:rPr>
      </w:pPr>
    </w:p>
    <w:p w:rsidR="00911100" w:rsidRDefault="00797501">
      <w:pPr>
        <w:spacing w:line="357" w:lineRule="auto"/>
        <w:ind w:left="140" w:right="1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 w:rsidR="00D44386">
        <w:rPr>
          <w:rFonts w:ascii="Arial" w:eastAsia="Arial" w:hAnsi="Arial" w:cs="Arial"/>
          <w:sz w:val="22"/>
          <w:szCs w:val="22"/>
        </w:rPr>
        <w:t xml:space="preserve"> has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="00D44386">
        <w:rPr>
          <w:rFonts w:ascii="Arial" w:eastAsia="Arial" w:hAnsi="Arial" w:cs="Arial"/>
          <w:spacing w:val="16"/>
          <w:sz w:val="22"/>
          <w:szCs w:val="22"/>
        </w:rPr>
        <w:t>650m2 of hangar space with approx. 380m2 of office space</w:t>
      </w:r>
    </w:p>
    <w:p w:rsidR="00785A56" w:rsidRDefault="00785A56">
      <w:pPr>
        <w:spacing w:line="357" w:lineRule="auto"/>
        <w:ind w:left="140" w:right="101"/>
        <w:rPr>
          <w:rFonts w:ascii="Arial" w:eastAsia="Arial" w:hAnsi="Arial" w:cs="Arial"/>
          <w:sz w:val="22"/>
          <w:szCs w:val="22"/>
        </w:rPr>
      </w:pPr>
    </w:p>
    <w:p w:rsidR="00785A56" w:rsidRDefault="00785A56">
      <w:pPr>
        <w:spacing w:line="357" w:lineRule="auto"/>
        <w:ind w:left="140" w:right="101"/>
        <w:rPr>
          <w:rFonts w:ascii="Arial" w:eastAsia="Arial" w:hAnsi="Arial" w:cs="Arial"/>
          <w:sz w:val="22"/>
          <w:szCs w:val="22"/>
        </w:rPr>
      </w:pPr>
    </w:p>
    <w:p w:rsidR="00785A56" w:rsidRDefault="00785A56">
      <w:pPr>
        <w:spacing w:line="357" w:lineRule="auto"/>
        <w:ind w:left="140" w:right="101"/>
        <w:rPr>
          <w:rFonts w:ascii="Arial" w:eastAsia="Arial" w:hAnsi="Arial" w:cs="Arial"/>
          <w:sz w:val="22"/>
          <w:szCs w:val="22"/>
        </w:rPr>
        <w:sectPr w:rsidR="00785A56">
          <w:headerReference w:type="default" r:id="rId16"/>
          <w:pgSz w:w="11920" w:h="16840"/>
          <w:pgMar w:top="1240" w:right="1300" w:bottom="280" w:left="1300" w:header="702" w:footer="1243" w:gutter="0"/>
          <w:cols w:space="720"/>
        </w:sectPr>
      </w:pPr>
      <w:r>
        <w:rPr>
          <w:noProof/>
        </w:rPr>
        <w:drawing>
          <wp:inline distT="0" distB="0" distL="0" distR="0" wp14:anchorId="67FD7A9E" wp14:editId="11E802A0">
            <wp:extent cx="5918200" cy="34321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00" w:rsidRDefault="00911100">
      <w:pPr>
        <w:spacing w:before="4" w:line="180" w:lineRule="exact"/>
        <w:rPr>
          <w:sz w:val="19"/>
          <w:szCs w:val="19"/>
        </w:rPr>
      </w:pPr>
    </w:p>
    <w:p w:rsidR="00911100" w:rsidRDefault="00797501">
      <w:pPr>
        <w:spacing w:before="25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3 </w:t>
      </w:r>
      <w:r>
        <w:rPr>
          <w:rFonts w:ascii="Arial" w:eastAsia="Arial" w:hAnsi="Arial" w:cs="Arial"/>
          <w:b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es</w:t>
      </w:r>
      <w:r>
        <w:rPr>
          <w:rFonts w:ascii="Arial" w:eastAsia="Arial" w:hAnsi="Arial" w:cs="Arial"/>
          <w:b/>
          <w:spacing w:val="-1"/>
          <w:sz w:val="28"/>
          <w:szCs w:val="28"/>
        </w:rPr>
        <w:t>pond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’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ub</w:t>
      </w:r>
      <w:r>
        <w:rPr>
          <w:rFonts w:ascii="Arial" w:eastAsia="Arial" w:hAnsi="Arial" w:cs="Arial"/>
          <w:b/>
          <w:sz w:val="28"/>
          <w:szCs w:val="28"/>
        </w:rPr>
        <w:t>m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n</w:t>
      </w:r>
    </w:p>
    <w:p w:rsidR="00911100" w:rsidRDefault="00911100">
      <w:pPr>
        <w:spacing w:before="1" w:line="200" w:lineRule="exact"/>
      </w:pPr>
    </w:p>
    <w:p w:rsidR="00911100" w:rsidRDefault="00797501">
      <w:pPr>
        <w:ind w:left="14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4F81BC"/>
          <w:sz w:val="26"/>
          <w:szCs w:val="26"/>
        </w:rPr>
        <w:t xml:space="preserve">3.1   </w:t>
      </w:r>
      <w:r>
        <w:rPr>
          <w:rFonts w:ascii="Arial" w:eastAsia="Arial" w:hAnsi="Arial" w:cs="Arial"/>
          <w:b/>
          <w:color w:val="4F81BC"/>
          <w:spacing w:val="6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Respo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color w:val="4F81BC"/>
          <w:sz w:val="26"/>
          <w:szCs w:val="26"/>
        </w:rPr>
        <w:t>se</w:t>
      </w:r>
      <w:r>
        <w:rPr>
          <w:rFonts w:ascii="Arial" w:eastAsia="Arial" w:hAnsi="Arial" w:cs="Arial"/>
          <w:b/>
          <w:color w:val="4F81BC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4F81BC"/>
          <w:sz w:val="26"/>
          <w:szCs w:val="26"/>
        </w:rPr>
        <w:t>Fo</w:t>
      </w:r>
      <w:r>
        <w:rPr>
          <w:rFonts w:ascii="Arial" w:eastAsia="Arial" w:hAnsi="Arial" w:cs="Arial"/>
          <w:b/>
          <w:color w:val="4F81BC"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color w:val="4F81BC"/>
          <w:sz w:val="26"/>
          <w:szCs w:val="26"/>
        </w:rPr>
        <w:t>m</w:t>
      </w:r>
    </w:p>
    <w:p w:rsidR="00911100" w:rsidRDefault="00911100">
      <w:pPr>
        <w:spacing w:before="12" w:line="240" w:lineRule="exact"/>
        <w:rPr>
          <w:sz w:val="24"/>
          <w:szCs w:val="24"/>
        </w:rPr>
      </w:pPr>
    </w:p>
    <w:p w:rsidR="00911100" w:rsidRDefault="00797501">
      <w:pPr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</w:p>
    <w:p w:rsidR="00911100" w:rsidRDefault="00EC299D">
      <w:pPr>
        <w:spacing w:before="1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Shire Derby West Kimberley</w:t>
      </w:r>
    </w:p>
    <w:p w:rsidR="00911100" w:rsidRDefault="00911100">
      <w:pPr>
        <w:spacing w:line="200" w:lineRule="exact"/>
      </w:pPr>
    </w:p>
    <w:p w:rsidR="00911100" w:rsidRDefault="00911100">
      <w:pPr>
        <w:spacing w:before="19" w:line="260" w:lineRule="exact"/>
        <w:rPr>
          <w:sz w:val="26"/>
          <w:szCs w:val="26"/>
        </w:rPr>
      </w:pPr>
    </w:p>
    <w:p w:rsidR="00911100" w:rsidRDefault="00797501">
      <w:pPr>
        <w:tabs>
          <w:tab w:val="left" w:pos="8780"/>
        </w:tabs>
        <w:ind w:left="5181" w:right="486" w:hanging="50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6"/>
          <w:sz w:val="22"/>
          <w:szCs w:val="22"/>
        </w:rPr>
        <w:t>/</w:t>
      </w:r>
      <w:r>
        <w:rPr>
          <w:rFonts w:ascii="Arial" w:eastAsia="Arial" w:hAnsi="Arial" w:cs="Arial"/>
          <w:spacing w:val="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E</w:t>
      </w:r>
      <w:r>
        <w:rPr>
          <w:rFonts w:ascii="Arial" w:eastAsia="Arial" w:hAnsi="Arial" w:cs="Arial"/>
          <w:sz w:val="22"/>
          <w:szCs w:val="22"/>
        </w:rPr>
        <w:t>ntity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ame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LOCK L</w:t>
      </w:r>
      <w:r>
        <w:rPr>
          <w:rFonts w:ascii="Arial" w:eastAsia="Arial" w:hAnsi="Arial" w:cs="Arial"/>
          <w:spacing w:val="-4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ERS</w:t>
      </w:r>
      <w:r>
        <w:rPr>
          <w:rFonts w:ascii="Arial" w:eastAsia="Arial" w:hAnsi="Arial" w:cs="Arial"/>
          <w:sz w:val="22"/>
          <w:szCs w:val="22"/>
        </w:rPr>
        <w:t>)</w:t>
      </w:r>
    </w:p>
    <w:p w:rsidR="00911100" w:rsidRDefault="00911100">
      <w:pPr>
        <w:spacing w:before="18" w:line="220" w:lineRule="exact"/>
        <w:rPr>
          <w:sz w:val="22"/>
          <w:szCs w:val="22"/>
        </w:rPr>
      </w:pPr>
    </w:p>
    <w:p w:rsidR="00911100" w:rsidRDefault="00797501">
      <w:pPr>
        <w:tabs>
          <w:tab w:val="left" w:pos="8780"/>
        </w:tabs>
        <w:ind w:left="860" w:right="487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RE</w:t>
      </w:r>
      <w:r>
        <w:rPr>
          <w:rFonts w:ascii="Arial" w:eastAsia="Arial" w:hAnsi="Arial" w:cs="Arial"/>
          <w:spacing w:val="1"/>
          <w:sz w:val="22"/>
          <w:szCs w:val="22"/>
        </w:rPr>
        <w:t>GI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ERE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REE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DDRESS</w:t>
      </w:r>
      <w:r>
        <w:rPr>
          <w:rFonts w:ascii="Arial" w:eastAsia="Arial" w:hAnsi="Arial" w:cs="Arial"/>
          <w:sz w:val="22"/>
          <w:szCs w:val="22"/>
        </w:rPr>
        <w:t>)</w:t>
      </w:r>
    </w:p>
    <w:p w:rsidR="00911100" w:rsidRDefault="00911100">
      <w:pPr>
        <w:spacing w:before="18" w:line="220" w:lineRule="exact"/>
        <w:rPr>
          <w:sz w:val="22"/>
          <w:szCs w:val="22"/>
        </w:rPr>
      </w:pPr>
    </w:p>
    <w:p w:rsidR="00911100" w:rsidRDefault="00797501">
      <w:pPr>
        <w:tabs>
          <w:tab w:val="left" w:pos="8780"/>
        </w:tabs>
        <w:spacing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ABN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                                                             </w:t>
      </w:r>
      <w:r>
        <w:rPr>
          <w:rFonts w:ascii="Arial" w:eastAsia="Arial" w:hAnsi="Arial" w:cs="Arial"/>
          <w:spacing w:val="30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AC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(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)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1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ne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: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                                                        </w:t>
      </w:r>
      <w:r>
        <w:rPr>
          <w:rFonts w:ascii="Arial" w:eastAsia="Arial" w:hAnsi="Arial" w:cs="Arial"/>
          <w:spacing w:val="1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il</w:t>
      </w:r>
      <w:r>
        <w:rPr>
          <w:rFonts w:ascii="Arial" w:eastAsia="Arial" w:hAnsi="Arial" w:cs="Arial"/>
          <w:position w:val="-1"/>
          <w:sz w:val="22"/>
          <w:szCs w:val="22"/>
        </w:rPr>
        <w:t>e 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: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4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-m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il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: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9" w:line="200" w:lineRule="exact"/>
      </w:pPr>
    </w:p>
    <w:p w:rsidR="00911100" w:rsidRDefault="00797501" w:rsidP="00EC299D">
      <w:pPr>
        <w:spacing w:before="32"/>
        <w:ind w:left="140" w:right="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res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res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nt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rest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–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 w:rsidR="00EC299D">
        <w:rPr>
          <w:rFonts w:ascii="Arial" w:eastAsia="Arial" w:hAnsi="Arial" w:cs="Arial"/>
          <w:b/>
          <w:spacing w:val="1"/>
          <w:sz w:val="22"/>
          <w:szCs w:val="22"/>
        </w:rPr>
        <w:t xml:space="preserve">Derby RFDS Airport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r</w:t>
      </w:r>
      <w:r w:rsidR="00EC299D">
        <w:rPr>
          <w:rFonts w:ascii="Arial" w:eastAsia="Arial" w:hAnsi="Arial" w:cs="Arial"/>
          <w:b/>
          <w:sz w:val="22"/>
          <w:szCs w:val="22"/>
        </w:rPr>
        <w:t xml:space="preserve"> Lease</w:t>
      </w:r>
    </w:p>
    <w:p w:rsidR="00911100" w:rsidRDefault="00911100">
      <w:pPr>
        <w:spacing w:before="1" w:line="120" w:lineRule="exact"/>
        <w:rPr>
          <w:sz w:val="12"/>
          <w:szCs w:val="12"/>
        </w:rPr>
      </w:pPr>
    </w:p>
    <w:p w:rsidR="00911100" w:rsidRDefault="00797501">
      <w:pPr>
        <w:ind w:left="140" w:right="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6"/>
          <w:sz w:val="22"/>
          <w:szCs w:val="22"/>
        </w:rPr>
        <w:t>/</w:t>
      </w:r>
      <w:r>
        <w:rPr>
          <w:rFonts w:ascii="Arial" w:eastAsia="Arial" w:hAnsi="Arial" w:cs="Arial"/>
          <w:spacing w:val="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>/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 ass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ated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line="200" w:lineRule="exact"/>
      </w:pPr>
    </w:p>
    <w:p w:rsidR="00911100" w:rsidRDefault="00911100">
      <w:pPr>
        <w:spacing w:before="18" w:line="280" w:lineRule="exact"/>
        <w:rPr>
          <w:sz w:val="28"/>
          <w:szCs w:val="28"/>
        </w:rPr>
      </w:pPr>
    </w:p>
    <w:p w:rsidR="00911100" w:rsidRDefault="00797501">
      <w:pPr>
        <w:spacing w:line="240" w:lineRule="exact"/>
        <w:ind w:left="140" w:right="1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6"/>
          <w:sz w:val="22"/>
          <w:szCs w:val="22"/>
        </w:rPr>
        <w:t>/</w:t>
      </w:r>
      <w:r>
        <w:rPr>
          <w:rFonts w:ascii="Arial" w:eastAsia="Arial" w:hAnsi="Arial" w:cs="Arial"/>
          <w:spacing w:val="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gree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ards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911100" w:rsidRDefault="00911100">
      <w:pPr>
        <w:spacing w:line="120" w:lineRule="exact"/>
        <w:rPr>
          <w:sz w:val="13"/>
          <w:szCs w:val="13"/>
        </w:rPr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911100">
      <w:pPr>
        <w:spacing w:line="200" w:lineRule="exact"/>
      </w:pPr>
    </w:p>
    <w:p w:rsidR="00911100" w:rsidRDefault="00797501">
      <w:pPr>
        <w:tabs>
          <w:tab w:val="left" w:pos="8780"/>
        </w:tabs>
        <w:spacing w:line="240" w:lineRule="exact"/>
        <w:ind w:left="140" w:right="49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position w:val="-1"/>
          <w:sz w:val="22"/>
          <w:szCs w:val="22"/>
        </w:rPr>
        <w:t>ated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t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                                                    </w:t>
      </w:r>
      <w:r>
        <w:rPr>
          <w:rFonts w:ascii="Arial" w:eastAsia="Arial" w:hAnsi="Arial" w:cs="Arial"/>
          <w:spacing w:val="-22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                                             </w:t>
      </w:r>
      <w:r>
        <w:rPr>
          <w:rFonts w:ascii="Arial" w:eastAsia="Arial" w:hAnsi="Arial" w:cs="Arial"/>
          <w:spacing w:val="14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20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1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Si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sed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es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: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4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ame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sed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ato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(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C</w:t>
      </w:r>
      <w:r>
        <w:rPr>
          <w:rFonts w:ascii="Arial" w:eastAsia="Arial" w:hAnsi="Arial" w:cs="Arial"/>
          <w:position w:val="-1"/>
          <w:sz w:val="22"/>
          <w:szCs w:val="22"/>
        </w:rPr>
        <w:t>K L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ERS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)</w:t>
      </w:r>
      <w:r>
        <w:rPr>
          <w:rFonts w:ascii="Arial" w:eastAsia="Arial" w:hAnsi="Arial" w:cs="Arial"/>
          <w:position w:val="-1"/>
          <w:sz w:val="22"/>
          <w:szCs w:val="22"/>
        </w:rPr>
        <w:t>: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1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os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: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1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ne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: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4" w:line="200" w:lineRule="exact"/>
      </w:pPr>
    </w:p>
    <w:p w:rsidR="00911100" w:rsidRDefault="00797501">
      <w:pPr>
        <w:tabs>
          <w:tab w:val="left" w:pos="8780"/>
        </w:tabs>
        <w:spacing w:before="32" w:line="240" w:lineRule="exact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utho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sed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ory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P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al 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position w:val="-1"/>
          <w:sz w:val="22"/>
          <w:szCs w:val="22"/>
        </w:rPr>
        <w:t>dre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s: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ab/>
      </w:r>
    </w:p>
    <w:p w:rsidR="00911100" w:rsidRDefault="00911100">
      <w:pPr>
        <w:spacing w:before="12" w:line="200" w:lineRule="exact"/>
      </w:pPr>
    </w:p>
    <w:p w:rsidR="00911100" w:rsidRDefault="00797501">
      <w:pPr>
        <w:tabs>
          <w:tab w:val="left" w:pos="8780"/>
        </w:tabs>
        <w:spacing w:before="32"/>
        <w:ind w:left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sz w:val="22"/>
          <w:szCs w:val="22"/>
          <w:u w:val="single" w:color="000000"/>
        </w:rPr>
        <w:tab/>
      </w:r>
    </w:p>
    <w:sectPr w:rsidR="00911100">
      <w:headerReference w:type="default" r:id="rId18"/>
      <w:footerReference w:type="default" r:id="rId19"/>
      <w:pgSz w:w="11920" w:h="16840"/>
      <w:pgMar w:top="1560" w:right="1300" w:bottom="280" w:left="1300" w:header="0" w:footer="1298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2FD" w:rsidRDefault="00797501">
      <w:r>
        <w:separator/>
      </w:r>
    </w:p>
  </w:endnote>
  <w:endnote w:type="continuationSeparator" w:id="0">
    <w:p w:rsidR="005542FD" w:rsidRDefault="00797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100" w:rsidRDefault="000C08DE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6pt;margin-top:766pt;width:456.25pt;height:13.05pt;z-index:-251660288;mso-position-horizontal-relative:page;mso-position-vertical-relative:page" filled="f" stroked="f">
          <v:textbox inset="0,0,0,0">
            <w:txbxContent>
              <w:p w:rsidR="00911100" w:rsidRDefault="00EC299D" w:rsidP="00EC299D">
                <w:pPr>
                  <w:tabs>
                    <w:tab w:val="left" w:pos="9100"/>
                  </w:tabs>
                  <w:spacing w:line="240" w:lineRule="exact"/>
                  <w:ind w:left="20" w:right="-33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Shire Derby West Kimberley- RFDS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Ai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rp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>o</w:t>
                </w:r>
                <w:r w:rsidR="00797501">
                  <w:rPr>
                    <w:rFonts w:ascii="Calibri" w:eastAsia="Calibri" w:hAnsi="Calibri" w:cs="Calibri"/>
                    <w:spacing w:val="-3"/>
                    <w:position w:val="1"/>
                    <w:sz w:val="22"/>
                    <w:szCs w:val="22"/>
                    <w:u w:val="single" w:color="D9D9D9"/>
                  </w:rPr>
                  <w:t>r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t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H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ng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ar</w:t>
                </w:r>
                <w:r w:rsidR="00797501"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>L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e</w:t>
                </w:r>
                <w:r w:rsidR="00797501"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  <w:u w:val="single" w:color="D9D9D9"/>
                  </w:rPr>
                  <w:t>a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se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96.1pt;margin-top:794.35pt;width:28.35pt;height:13.05pt;z-index:-251659264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4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100" w:rsidRDefault="000C08DE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6pt;margin-top:766pt;width:456.25pt;height:13.05pt;z-index:-251655168;mso-position-horizontal-relative:page;mso-position-vertical-relative:page" filled="f" stroked="f">
          <v:textbox inset="0,0,0,0">
            <w:txbxContent>
              <w:p w:rsidR="00911100" w:rsidRDefault="00EC299D" w:rsidP="00EC299D">
                <w:pPr>
                  <w:tabs>
                    <w:tab w:val="left" w:pos="9100"/>
                  </w:tabs>
                  <w:spacing w:line="240" w:lineRule="exact"/>
                  <w:ind w:left="20" w:right="-33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-21"/>
                    <w:position w:val="1"/>
                    <w:sz w:val="22"/>
                    <w:szCs w:val="22"/>
                    <w:u w:val="single" w:color="D9D9D9"/>
                  </w:rPr>
                  <w:t>Shire Derby West Kimberley- RFDS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Ai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rp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>o</w:t>
                </w:r>
                <w:r w:rsidR="00797501">
                  <w:rPr>
                    <w:rFonts w:ascii="Calibri" w:eastAsia="Calibri" w:hAnsi="Calibri" w:cs="Calibri"/>
                    <w:spacing w:val="-3"/>
                    <w:position w:val="1"/>
                    <w:sz w:val="22"/>
                    <w:szCs w:val="22"/>
                    <w:u w:val="single" w:color="D9D9D9"/>
                  </w:rPr>
                  <w:t>r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t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H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</w:t>
                </w:r>
                <w:r w:rsidR="00797501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  <w:u w:val="single" w:color="D9D9D9"/>
                  </w:rPr>
                  <w:t>ng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ar</w:t>
                </w:r>
                <w:r w:rsidR="00797501"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  <w:u w:val="single" w:color="D9D9D9"/>
                  </w:rPr>
                  <w:t xml:space="preserve"> </w:t>
                </w:r>
                <w:r w:rsidR="00797501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  <w:u w:val="single" w:color="D9D9D9"/>
                  </w:rPr>
                  <w:t>L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e</w:t>
                </w:r>
                <w:r w:rsidR="00797501"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  <w:u w:val="single" w:color="D9D9D9"/>
                  </w:rPr>
                  <w:t>a</w:t>
                </w:r>
                <w:r w:rsidR="00797501">
                  <w:rPr>
                    <w:rFonts w:ascii="Calibri" w:eastAsia="Calibri" w:hAnsi="Calibri" w:cs="Calibri"/>
                    <w:position w:val="1"/>
                    <w:sz w:val="22"/>
                    <w:szCs w:val="22"/>
                    <w:u w:val="single" w:color="D9D9D9"/>
                  </w:rPr>
                  <w:t>se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6.1pt;margin-top:794.35pt;width:28.35pt;height:13.05pt;z-index:-251654144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4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2FD" w:rsidRDefault="00797501">
      <w:r>
        <w:separator/>
      </w:r>
    </w:p>
  </w:footnote>
  <w:footnote w:type="continuationSeparator" w:id="0">
    <w:p w:rsidR="005542FD" w:rsidRDefault="00797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100" w:rsidRDefault="000C08DE">
    <w:pPr>
      <w:spacing w:line="200" w:lineRule="exact"/>
    </w:pPr>
    <w:r>
      <w:pict>
        <v:group id="_x0000_s2066" style="position:absolute;margin-left:71.95pt;margin-top:35.1pt;width:451.5pt;height:27pt;z-index:-251663360;mso-position-horizontal-relative:page;mso-position-vertical-relative:page" coordorigin="1439,702" coordsize="9030,540">
          <v:shape id="_x0000_s2074" style="position:absolute;left:1450;top:713;width:974;height:0" coordorigin="1450,713" coordsize="974,0" path="m1450,713r974,e" filled="f" strokeweight=".58pt">
            <v:path arrowok="t"/>
          </v:shape>
          <v:shape id="_x0000_s2073" style="position:absolute;left:2424;top:713;width:10;height:0" coordorigin="2424,713" coordsize="10,0" path="m2424,713r10,e" filled="f" strokeweight=".58pt">
            <v:path arrowok="t"/>
          </v:shape>
          <v:shape id="_x0000_s2072" style="position:absolute;left:2434;top:713;width:8025;height:0" coordorigin="2434,713" coordsize="8025,0" path="m2434,713r8025,e" filled="f" strokeweight=".58pt">
            <v:path arrowok="t"/>
          </v:shape>
          <v:shape id="_x0000_s2071" style="position:absolute;left:1445;top:708;width:0;height:528" coordorigin="1445,708" coordsize="0,528" path="m1445,708r,528e" filled="f" strokeweight=".58pt">
            <v:path arrowok="t"/>
          </v:shape>
          <v:shape id="_x0000_s2070" style="position:absolute;left:1450;top:1231;width:974;height:0" coordorigin="1450,1231" coordsize="974,0" path="m1450,1231r974,e" filled="f" strokeweight=".58pt">
            <v:path arrowok="t"/>
          </v:shape>
          <v:shape id="_x0000_s2069" style="position:absolute;left:2410;top:1231;width:10;height:0" coordorigin="2410,1231" coordsize="10,0" path="m2410,1231r10,e" filled="f" strokeweight=".58pt">
            <v:path arrowok="t"/>
          </v:shape>
          <v:shape id="_x0000_s2068" style="position:absolute;left:2420;top:1231;width:8039;height:0" coordorigin="2420,1231" coordsize="8039,0" path="m2420,1231r8039,e" filled="f" strokeweight=".58pt">
            <v:path arrowok="t"/>
          </v:shape>
          <v:shape id="_x0000_s2067" style="position:absolute;left:10464;top:708;width:0;height:528" coordorigin="10464,708" coordsize="0,528" path="m10464,708r,528e" filled="f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6.65pt;margin-top:43.05pt;width:29.2pt;height:13.05pt;z-index:-251662336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125.6pt;margin-top:43.05pt;width:125.2pt;height:13.05pt;z-index:-251661312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READ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 K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EP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PA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100" w:rsidRDefault="000C08DE">
    <w:pPr>
      <w:spacing w:line="200" w:lineRule="exact"/>
    </w:pPr>
    <w:r>
      <w:pict>
        <v:group id="_x0000_s2053" style="position:absolute;margin-left:71.95pt;margin-top:35.1pt;width:451.5pt;height:27pt;z-index:-251658240;mso-position-horizontal-relative:page;mso-position-vertical-relative:page" coordorigin="1439,702" coordsize="9030,540">
          <v:shape id="_x0000_s2061" style="position:absolute;left:1450;top:713;width:974;height:0" coordorigin="1450,713" coordsize="974,0" path="m1450,713r974,e" filled="f" strokeweight=".58pt">
            <v:path arrowok="t"/>
          </v:shape>
          <v:shape id="_x0000_s2060" style="position:absolute;left:2424;top:713;width:10;height:0" coordorigin="2424,713" coordsize="10,0" path="m2424,713r10,e" filled="f" strokeweight=".58pt">
            <v:path arrowok="t"/>
          </v:shape>
          <v:shape id="_x0000_s2059" style="position:absolute;left:2434;top:713;width:8025;height:0" coordorigin="2434,713" coordsize="8025,0" path="m2434,713r8025,e" filled="f" strokeweight=".58pt">
            <v:path arrowok="t"/>
          </v:shape>
          <v:shape id="_x0000_s2058" style="position:absolute;left:1445;top:708;width:0;height:528" coordorigin="1445,708" coordsize="0,528" path="m1445,708r,528e" filled="f" strokeweight=".58pt">
            <v:path arrowok="t"/>
          </v:shape>
          <v:shape id="_x0000_s2057" style="position:absolute;left:1450;top:1231;width:974;height:0" coordorigin="1450,1231" coordsize="974,0" path="m1450,1231r974,e" filled="f" strokeweight=".58pt">
            <v:path arrowok="t"/>
          </v:shape>
          <v:shape id="_x0000_s2056" style="position:absolute;left:2410;top:1231;width:10;height:0" coordorigin="2410,1231" coordsize="10,0" path="m2410,1231r10,e" filled="f" strokeweight=".58pt">
            <v:path arrowok="t"/>
          </v:shape>
          <v:shape id="_x0000_s2055" style="position:absolute;left:2420;top:1231;width:8039;height:0" coordorigin="2420,1231" coordsize="8039,0" path="m2420,1231r8039,e" filled="f" strokeweight=".58pt">
            <v:path arrowok="t"/>
          </v:shape>
          <v:shape id="_x0000_s2054" style="position:absolute;left:10464;top:708;width:0;height:528" coordorigin="10464,708" coordsize="0,528" path="m10464,708r,528e" filled="f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.65pt;margin-top:43.05pt;width:29.2pt;height:13.05pt;z-index:-251657216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125.6pt;margin-top:43.05pt;width:125.2pt;height:13.05pt;z-index:-251656192;mso-position-horizontal-relative:page;mso-position-vertical-relative:page" filled="f" stroked="f">
          <v:textbox inset="0,0,0,0">
            <w:txbxContent>
              <w:p w:rsidR="00911100" w:rsidRDefault="00797501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READ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D K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EP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PA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100" w:rsidRDefault="00911100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61666"/>
    <w:multiLevelType w:val="hybridMultilevel"/>
    <w:tmpl w:val="F6C46504"/>
    <w:lvl w:ilvl="0" w:tplc="0C09000F">
      <w:start w:val="1"/>
      <w:numFmt w:val="decimal"/>
      <w:lvlText w:val="%1."/>
      <w:lvlJc w:val="left"/>
      <w:pPr>
        <w:ind w:left="860" w:hanging="360"/>
      </w:pPr>
    </w:lvl>
    <w:lvl w:ilvl="1" w:tplc="0C090019" w:tentative="1">
      <w:start w:val="1"/>
      <w:numFmt w:val="lowerLetter"/>
      <w:lvlText w:val="%2."/>
      <w:lvlJc w:val="left"/>
      <w:pPr>
        <w:ind w:left="1580" w:hanging="360"/>
      </w:pPr>
    </w:lvl>
    <w:lvl w:ilvl="2" w:tplc="0C09001B" w:tentative="1">
      <w:start w:val="1"/>
      <w:numFmt w:val="lowerRoman"/>
      <w:lvlText w:val="%3."/>
      <w:lvlJc w:val="right"/>
      <w:pPr>
        <w:ind w:left="2300" w:hanging="180"/>
      </w:pPr>
    </w:lvl>
    <w:lvl w:ilvl="3" w:tplc="0C09000F" w:tentative="1">
      <w:start w:val="1"/>
      <w:numFmt w:val="decimal"/>
      <w:lvlText w:val="%4."/>
      <w:lvlJc w:val="left"/>
      <w:pPr>
        <w:ind w:left="3020" w:hanging="360"/>
      </w:pPr>
    </w:lvl>
    <w:lvl w:ilvl="4" w:tplc="0C090019" w:tentative="1">
      <w:start w:val="1"/>
      <w:numFmt w:val="lowerLetter"/>
      <w:lvlText w:val="%5."/>
      <w:lvlJc w:val="left"/>
      <w:pPr>
        <w:ind w:left="3740" w:hanging="360"/>
      </w:pPr>
    </w:lvl>
    <w:lvl w:ilvl="5" w:tplc="0C09001B" w:tentative="1">
      <w:start w:val="1"/>
      <w:numFmt w:val="lowerRoman"/>
      <w:lvlText w:val="%6."/>
      <w:lvlJc w:val="right"/>
      <w:pPr>
        <w:ind w:left="4460" w:hanging="180"/>
      </w:pPr>
    </w:lvl>
    <w:lvl w:ilvl="6" w:tplc="0C09000F" w:tentative="1">
      <w:start w:val="1"/>
      <w:numFmt w:val="decimal"/>
      <w:lvlText w:val="%7."/>
      <w:lvlJc w:val="left"/>
      <w:pPr>
        <w:ind w:left="5180" w:hanging="360"/>
      </w:pPr>
    </w:lvl>
    <w:lvl w:ilvl="7" w:tplc="0C090019" w:tentative="1">
      <w:start w:val="1"/>
      <w:numFmt w:val="lowerLetter"/>
      <w:lvlText w:val="%8."/>
      <w:lvlJc w:val="left"/>
      <w:pPr>
        <w:ind w:left="5900" w:hanging="360"/>
      </w:pPr>
    </w:lvl>
    <w:lvl w:ilvl="8" w:tplc="0C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 w15:restartNumberingAfterBreak="0">
    <w:nsid w:val="53971C79"/>
    <w:multiLevelType w:val="multilevel"/>
    <w:tmpl w:val="ECB0E36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00"/>
    <w:rsid w:val="0000066F"/>
    <w:rsid w:val="00083475"/>
    <w:rsid w:val="000C08DE"/>
    <w:rsid w:val="00135AAC"/>
    <w:rsid w:val="001C689A"/>
    <w:rsid w:val="002164FD"/>
    <w:rsid w:val="002C0FBA"/>
    <w:rsid w:val="003023A2"/>
    <w:rsid w:val="00397C6B"/>
    <w:rsid w:val="003C32BF"/>
    <w:rsid w:val="003E70B4"/>
    <w:rsid w:val="005542FD"/>
    <w:rsid w:val="005E7947"/>
    <w:rsid w:val="006A5A28"/>
    <w:rsid w:val="00785A56"/>
    <w:rsid w:val="00797501"/>
    <w:rsid w:val="007D4B79"/>
    <w:rsid w:val="00805360"/>
    <w:rsid w:val="00820B73"/>
    <w:rsid w:val="00911100"/>
    <w:rsid w:val="009A05D3"/>
    <w:rsid w:val="00A1518B"/>
    <w:rsid w:val="00A308B4"/>
    <w:rsid w:val="00B15BBE"/>
    <w:rsid w:val="00C71EB0"/>
    <w:rsid w:val="00D44386"/>
    <w:rsid w:val="00EC299D"/>
    <w:rsid w:val="00F0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5:docId w15:val="{336AB16E-E9A9-489B-A9B3-5CD77D015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023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3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29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99D"/>
  </w:style>
  <w:style w:type="paragraph" w:styleId="Footer">
    <w:name w:val="footer"/>
    <w:basedOn w:val="Normal"/>
    <w:link w:val="FooterChar"/>
    <w:uiPriority w:val="99"/>
    <w:unhideWhenUsed/>
    <w:rsid w:val="00EC29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99D"/>
  </w:style>
  <w:style w:type="paragraph" w:styleId="ListParagraph">
    <w:name w:val="List Paragraph"/>
    <w:basedOn w:val="Normal"/>
    <w:uiPriority w:val="34"/>
    <w:qFormat/>
    <w:rsid w:val="003E7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591334.png@44A3EB15.684F95AE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sdwk@sdwk.wa.gov.au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1384</Words>
  <Characters>8933</Characters>
  <Application>Microsoft Office Word</Application>
  <DocSecurity>4</DocSecurity>
  <Lines>388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Ross</dc:creator>
  <cp:lastModifiedBy>Maria O'Connell</cp:lastModifiedBy>
  <cp:revision>2</cp:revision>
  <dcterms:created xsi:type="dcterms:W3CDTF">2025-07-03T03:47:00Z</dcterms:created>
  <dcterms:modified xsi:type="dcterms:W3CDTF">2025-07-03T03:47:00Z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